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7E4" w:rsidRPr="00666777" w:rsidRDefault="00DC77E4" w:rsidP="007E47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777">
        <w:rPr>
          <w:rFonts w:ascii="Times New Roman" w:hAnsi="Times New Roman" w:cs="Times New Roman"/>
          <w:b/>
          <w:bCs/>
          <w:sz w:val="28"/>
          <w:szCs w:val="28"/>
        </w:rPr>
        <w:t>МДОУ «Детский сад № 122 комбинированного вида»</w:t>
      </w:r>
    </w:p>
    <w:p w:rsidR="00DC77E4" w:rsidRDefault="00DC77E4" w:rsidP="007E475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C77E4" w:rsidRDefault="00DC77E4" w:rsidP="007E475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E4753" w:rsidRPr="00DC77E4" w:rsidRDefault="00DC77E4" w:rsidP="00DC77E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C77E4">
        <w:rPr>
          <w:rFonts w:ascii="Times New Roman" w:hAnsi="Times New Roman" w:cs="Times New Roman"/>
          <w:b/>
          <w:bCs/>
          <w:sz w:val="40"/>
          <w:szCs w:val="40"/>
        </w:rPr>
        <w:t>Творческий п</w:t>
      </w:r>
      <w:r w:rsidR="007E4753" w:rsidRPr="00DC77E4">
        <w:rPr>
          <w:rFonts w:ascii="Times New Roman" w:hAnsi="Times New Roman" w:cs="Times New Roman"/>
          <w:b/>
          <w:bCs/>
          <w:sz w:val="40"/>
          <w:szCs w:val="40"/>
        </w:rPr>
        <w:t>роект</w:t>
      </w:r>
    </w:p>
    <w:p w:rsidR="00DC77E4" w:rsidRPr="00DC77E4" w:rsidRDefault="00DC77E4" w:rsidP="007E4753">
      <w:pPr>
        <w:jc w:val="center"/>
        <w:rPr>
          <w:sz w:val="40"/>
          <w:szCs w:val="40"/>
        </w:rPr>
      </w:pPr>
      <w:r w:rsidRPr="00DC77E4">
        <w:rPr>
          <w:rFonts w:ascii="Times New Roman" w:hAnsi="Times New Roman" w:cs="Times New Roman"/>
          <w:b/>
          <w:bCs/>
          <w:sz w:val="40"/>
          <w:szCs w:val="40"/>
        </w:rPr>
        <w:t>на тему</w:t>
      </w:r>
      <w:r w:rsidRPr="008B04F9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:rsidR="007E4753" w:rsidRPr="00DC77E4" w:rsidRDefault="007E4753" w:rsidP="007E4753">
      <w:pPr>
        <w:jc w:val="center"/>
        <w:rPr>
          <w:sz w:val="40"/>
          <w:szCs w:val="40"/>
        </w:rPr>
      </w:pPr>
      <w:r w:rsidRPr="00DC77E4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«Моя семья»</w:t>
      </w:r>
    </w:p>
    <w:p w:rsidR="007E4753" w:rsidRDefault="007E4753" w:rsidP="007E475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E4753" w:rsidRDefault="00666777" w:rsidP="007E475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4584707" cy="306006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дител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440" cy="307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53" w:rsidRDefault="007E4753" w:rsidP="007E475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E4753" w:rsidRPr="00DC77E4" w:rsidRDefault="00DC77E4" w:rsidP="00666777">
      <w:pPr>
        <w:jc w:val="center"/>
        <w:rPr>
          <w:sz w:val="32"/>
          <w:szCs w:val="32"/>
        </w:rPr>
      </w:pPr>
      <w:r w:rsidRPr="00DC77E4">
        <w:rPr>
          <w:rFonts w:ascii="Times New Roman" w:hAnsi="Times New Roman" w:cs="Times New Roman"/>
          <w:sz w:val="32"/>
          <w:szCs w:val="32"/>
        </w:rPr>
        <w:t>Подготови</w:t>
      </w:r>
      <w:r w:rsidR="007E4753" w:rsidRPr="00DC77E4">
        <w:rPr>
          <w:rFonts w:ascii="Times New Roman" w:hAnsi="Times New Roman" w:cs="Times New Roman"/>
          <w:sz w:val="32"/>
          <w:szCs w:val="32"/>
        </w:rPr>
        <w:t>ла: воспитатель</w:t>
      </w:r>
    </w:p>
    <w:p w:rsidR="007E4753" w:rsidRPr="00DC77E4" w:rsidRDefault="007E4753" w:rsidP="00666777">
      <w:pPr>
        <w:jc w:val="center"/>
        <w:rPr>
          <w:sz w:val="32"/>
          <w:szCs w:val="32"/>
        </w:rPr>
      </w:pPr>
      <w:r w:rsidRPr="00DC77E4">
        <w:rPr>
          <w:rFonts w:ascii="Times New Roman" w:hAnsi="Times New Roman" w:cs="Times New Roman"/>
          <w:sz w:val="32"/>
          <w:szCs w:val="32"/>
        </w:rPr>
        <w:t>Глухова Екатерина Николаевна</w:t>
      </w:r>
    </w:p>
    <w:p w:rsidR="00666777" w:rsidRDefault="00666777" w:rsidP="0066677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6777" w:rsidRPr="00666777" w:rsidRDefault="00666777" w:rsidP="00666777">
      <w:pPr>
        <w:jc w:val="center"/>
        <w:rPr>
          <w:sz w:val="36"/>
          <w:szCs w:val="36"/>
        </w:rPr>
      </w:pPr>
      <w:r w:rsidRPr="00666777">
        <w:rPr>
          <w:rFonts w:ascii="Times New Roman" w:hAnsi="Times New Roman" w:cs="Times New Roman"/>
          <w:sz w:val="36"/>
          <w:szCs w:val="36"/>
        </w:rPr>
        <w:t>Саранск,2017</w:t>
      </w:r>
    </w:p>
    <w:p w:rsidR="007E6686" w:rsidRDefault="007E6686" w:rsidP="00666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4753" w:rsidRPr="007E6686" w:rsidRDefault="007E4753" w:rsidP="00666777">
      <w:pPr>
        <w:jc w:val="center"/>
        <w:rPr>
          <w:sz w:val="32"/>
          <w:szCs w:val="32"/>
        </w:rPr>
      </w:pPr>
      <w:r w:rsidRPr="007E6686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7E4753" w:rsidRDefault="007E4753" w:rsidP="007E4753">
      <w:pPr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Семья всегда стоит на первом месте у каждого человека. 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А семья для малыша - это мир, в котором закладываются основы морали, отношения к людям. 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Непонимание между семьёй и детским садом всей тяжестью ложится на ребенка. </w:t>
      </w:r>
    </w:p>
    <w:p w:rsidR="007E4753" w:rsidRDefault="007E4753" w:rsidP="007E4753">
      <w:pPr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Актуальность темы связана с тем, что мы, взрослые, должны помочь сформировать первые представления о семье совместно с родителями. Семья для ребёнка-дошкольника – первое и основное звено, которое связывает его жизнь с общественной средой. И это очень важно. Родители – первые воспитатели и учителя ребёнка, поэтому их роль в формировании первоначальных представлений о семье огромна.</w:t>
      </w:r>
    </w:p>
    <w:p w:rsidR="007E4753" w:rsidRDefault="007E4753" w:rsidP="007E4753">
      <w:pPr>
        <w:spacing w:line="36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7E4753" w:rsidRDefault="007E4753" w:rsidP="007E4753">
      <w:pPr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ходе беседы с детьми, выяснилось, что дети не имеют достаточных знаний о членах своей семьи. </w:t>
      </w:r>
    </w:p>
    <w:p w:rsidR="007E4753" w:rsidRDefault="007E4753" w:rsidP="007E475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line="36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7E4753" w:rsidRDefault="007E4753" w:rsidP="007E4753">
      <w:pPr>
        <w:pStyle w:val="a5"/>
        <w:spacing w:line="360" w:lineRule="auto"/>
        <w:ind w:left="0"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краткосрочный, творческий.</w:t>
      </w:r>
    </w:p>
    <w:p w:rsidR="007E4753" w:rsidRDefault="007E4753" w:rsidP="007E4753">
      <w:pPr>
        <w:pStyle w:val="a5"/>
        <w:tabs>
          <w:tab w:val="left" w:pos="7375"/>
        </w:tabs>
        <w:spacing w:line="360" w:lineRule="auto"/>
        <w:ind w:left="0"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март.</w:t>
      </w:r>
    </w:p>
    <w:p w:rsidR="007E4753" w:rsidRDefault="007E4753" w:rsidP="007E4753">
      <w:pPr>
        <w:pStyle w:val="a5"/>
        <w:spacing w:line="360" w:lineRule="auto"/>
        <w:ind w:left="0"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родители, дети второй младшей группы.</w:t>
      </w:r>
    </w:p>
    <w:p w:rsidR="007E4753" w:rsidRDefault="007E4753" w:rsidP="007E4753">
      <w:pPr>
        <w:spacing w:line="36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7E4753" w:rsidRDefault="007E4753" w:rsidP="007E4753">
      <w:pPr>
        <w:pStyle w:val="a5"/>
        <w:numPr>
          <w:ilvl w:val="0"/>
          <w:numId w:val="11"/>
        </w:num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у детей первоначальных представлений о семье;</w:t>
      </w:r>
    </w:p>
    <w:p w:rsidR="007E4753" w:rsidRDefault="007E4753" w:rsidP="007E4753">
      <w:pPr>
        <w:pStyle w:val="a5"/>
        <w:numPr>
          <w:ilvl w:val="0"/>
          <w:numId w:val="11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воспитывать любовь и уважение к семье, как к людям, которые живут вместе, любят друг друга и заботятся о родных и близких.</w:t>
      </w:r>
    </w:p>
    <w:p w:rsidR="007E4753" w:rsidRDefault="007E4753" w:rsidP="007E4753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E4753" w:rsidRDefault="007E4753" w:rsidP="007E4753">
      <w:pPr>
        <w:pStyle w:val="a5"/>
        <w:numPr>
          <w:ilvl w:val="0"/>
          <w:numId w:val="13"/>
        </w:numPr>
        <w:spacing w:line="360" w:lineRule="auto"/>
        <w:ind w:left="851"/>
        <w:jc w:val="both"/>
      </w:pPr>
      <w:r>
        <w:rPr>
          <w:rFonts w:ascii="Times New Roman" w:hAnsi="Times New Roman" w:cs="Times New Roman"/>
          <w:sz w:val="28"/>
          <w:szCs w:val="28"/>
        </w:rPr>
        <w:t>Вызвать положительные эмоции в беседе о семье, развивать умение выражать свои чувства (радость, нежность);</w:t>
      </w:r>
    </w:p>
    <w:p w:rsidR="007E4753" w:rsidRDefault="007E4753" w:rsidP="007E4753">
      <w:pPr>
        <w:pStyle w:val="a5"/>
        <w:numPr>
          <w:ilvl w:val="0"/>
          <w:numId w:val="13"/>
        </w:numPr>
        <w:spacing w:line="360" w:lineRule="auto"/>
        <w:ind w:left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Выявления представлений у детей о родственных отношениях, о своих близких через проблемную ситуацию;</w:t>
      </w:r>
    </w:p>
    <w:p w:rsidR="007E4753" w:rsidRDefault="007E4753" w:rsidP="007E4753">
      <w:pPr>
        <w:pStyle w:val="a5"/>
        <w:numPr>
          <w:ilvl w:val="0"/>
          <w:numId w:val="13"/>
        </w:numPr>
        <w:spacing w:line="360" w:lineRule="auto"/>
        <w:ind w:left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Учить называть членов своей семьи, вызвать интерес к собственному имени;</w:t>
      </w:r>
    </w:p>
    <w:p w:rsidR="007E4753" w:rsidRDefault="007E4753" w:rsidP="007E4753">
      <w:pPr>
        <w:pStyle w:val="a5"/>
        <w:numPr>
          <w:ilvl w:val="0"/>
          <w:numId w:val="13"/>
        </w:numPr>
        <w:spacing w:line="360" w:lineRule="auto"/>
        <w:ind w:left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Воспитывать у ребёнка доброжелательное отношение, уважение к своим родителям, желание помогать им;</w:t>
      </w:r>
    </w:p>
    <w:p w:rsidR="007E4753" w:rsidRDefault="007E4753" w:rsidP="007E4753">
      <w:pPr>
        <w:pStyle w:val="a5"/>
        <w:numPr>
          <w:ilvl w:val="0"/>
          <w:numId w:val="13"/>
        </w:numPr>
        <w:spacing w:line="360" w:lineRule="auto"/>
        <w:ind w:left="851"/>
        <w:jc w:val="both"/>
      </w:pPr>
      <w:r>
        <w:rPr>
          <w:rFonts w:ascii="Times New Roman" w:hAnsi="Times New Roman" w:cs="Times New Roman"/>
          <w:sz w:val="28"/>
          <w:szCs w:val="28"/>
        </w:rPr>
        <w:t>Расширять кругозор и обогащать словарный запас детей терминами родственных отношений, развивать связную речь;</w:t>
      </w:r>
    </w:p>
    <w:p w:rsidR="007E4753" w:rsidRDefault="007E4753" w:rsidP="007E4753">
      <w:pPr>
        <w:pStyle w:val="a5"/>
        <w:numPr>
          <w:ilvl w:val="0"/>
          <w:numId w:val="13"/>
        </w:numPr>
        <w:spacing w:line="360" w:lineRule="auto"/>
        <w:ind w:left="851"/>
        <w:jc w:val="both"/>
      </w:pPr>
      <w:r>
        <w:rPr>
          <w:rFonts w:ascii="Times New Roman" w:hAnsi="Times New Roman" w:cs="Times New Roman"/>
          <w:sz w:val="28"/>
          <w:szCs w:val="28"/>
        </w:rPr>
        <w:t>Создать в группе условия, способствующие лучшему общению детей-родителей-родственников.</w:t>
      </w:r>
    </w:p>
    <w:p w:rsidR="007E4753" w:rsidRDefault="007E4753" w:rsidP="007E4753">
      <w:pPr>
        <w:spacing w:line="360" w:lineRule="auto"/>
        <w:contextualSpacing/>
      </w:pPr>
      <w:r>
        <w:rPr>
          <w:rFonts w:ascii="Times New Roman" w:hAnsi="Times New Roman" w:cs="Times New Roman"/>
          <w:b/>
          <w:sz w:val="28"/>
          <w:szCs w:val="28"/>
        </w:rPr>
        <w:t>Разработка проекта:</w:t>
      </w:r>
    </w:p>
    <w:p w:rsidR="007E4753" w:rsidRDefault="007E4753" w:rsidP="007E4753">
      <w:pPr>
        <w:numPr>
          <w:ilvl w:val="0"/>
          <w:numId w:val="9"/>
        </w:numPr>
        <w:spacing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Донести до участников проекта важность данной темы. </w:t>
      </w:r>
    </w:p>
    <w:p w:rsidR="007E4753" w:rsidRDefault="007E4753" w:rsidP="007E4753">
      <w:pPr>
        <w:numPr>
          <w:ilvl w:val="0"/>
          <w:numId w:val="9"/>
        </w:numPr>
        <w:spacing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Создать развивающую среду: подобрать атрибуты, материалы для игровой деятельности, дидактические игры, иллюстрированный материал, художественную литературу по теме «Моя семья», сделать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выставку детских работ, подобрать материал для продуктивной деятельности. </w:t>
      </w:r>
    </w:p>
    <w:p w:rsidR="007E4753" w:rsidRDefault="007E4753" w:rsidP="007E4753">
      <w:pPr>
        <w:numPr>
          <w:ilvl w:val="0"/>
          <w:numId w:val="9"/>
        </w:numPr>
        <w:spacing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Составить перспективный план мероприятия </w:t>
      </w:r>
    </w:p>
    <w:p w:rsidR="007E4753" w:rsidRDefault="007E4753" w:rsidP="007E4753">
      <w:pPr>
        <w:spacing w:line="360" w:lineRule="auto"/>
        <w:contextualSpacing/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7E4753" w:rsidRDefault="007E4753" w:rsidP="007E475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7E4753" w:rsidRDefault="007E4753" w:rsidP="007E4753">
      <w:pPr>
        <w:pStyle w:val="a5"/>
        <w:numPr>
          <w:ilvl w:val="0"/>
          <w:numId w:val="10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подбор стихотворений о семье, о членах семьи, русских народных сказок и рассказов;</w:t>
      </w:r>
    </w:p>
    <w:p w:rsidR="007E4753" w:rsidRDefault="007E4753" w:rsidP="007E4753">
      <w:pPr>
        <w:pStyle w:val="a5"/>
        <w:numPr>
          <w:ilvl w:val="0"/>
          <w:numId w:val="6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рассматривание фотографий детей, родных и близких, иллюстраций и открыток по теме: «Моя семья»;</w:t>
      </w:r>
    </w:p>
    <w:p w:rsidR="007E4753" w:rsidRDefault="007E4753" w:rsidP="007E4753">
      <w:pPr>
        <w:pStyle w:val="a5"/>
        <w:numPr>
          <w:ilvl w:val="0"/>
          <w:numId w:val="6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беседы с детьми;</w:t>
      </w:r>
    </w:p>
    <w:p w:rsidR="007E4753" w:rsidRDefault="007E4753" w:rsidP="007E4753">
      <w:pPr>
        <w:pStyle w:val="a5"/>
        <w:numPr>
          <w:ilvl w:val="0"/>
          <w:numId w:val="6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выполнение родителями и детьми творческих домашних заданий;</w:t>
      </w:r>
    </w:p>
    <w:p w:rsidR="007E4753" w:rsidRDefault="007E4753" w:rsidP="007E4753">
      <w:pPr>
        <w:pStyle w:val="a5"/>
        <w:numPr>
          <w:ilvl w:val="0"/>
          <w:numId w:val="6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разработка сценария открытого занятия «Дружная семья».     </w:t>
      </w:r>
    </w:p>
    <w:p w:rsidR="007E4753" w:rsidRDefault="007E4753" w:rsidP="007E4753">
      <w:pPr>
        <w:pStyle w:val="a5"/>
        <w:spacing w:line="360" w:lineRule="auto"/>
        <w:ind w:left="1004"/>
        <w:jc w:val="both"/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7E4753" w:rsidRDefault="007E4753" w:rsidP="007E4753">
      <w:pPr>
        <w:pStyle w:val="a5"/>
        <w:spacing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Практический этап:</w:t>
      </w:r>
    </w:p>
    <w:p w:rsidR="007E4753" w:rsidRDefault="007E4753" w:rsidP="007E4753">
      <w:pPr>
        <w:pStyle w:val="a5"/>
        <w:numPr>
          <w:ilvl w:val="0"/>
          <w:numId w:val="3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заучивание наизусть: «Моя семья» (пальчиковая игра);</w:t>
      </w:r>
    </w:p>
    <w:p w:rsidR="007E4753" w:rsidRDefault="007E4753" w:rsidP="007E4753">
      <w:pPr>
        <w:pStyle w:val="a5"/>
        <w:numPr>
          <w:ilvl w:val="0"/>
          <w:numId w:val="3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беседы: «Папа, мама, я – наша дружная семья», «Моя бабушка», «Что такое хорошо, а что такое плохо», «Правила поведения за столом», «Как я помогаю дома?», «Кем работают мои родители?»;</w:t>
      </w:r>
    </w:p>
    <w:p w:rsidR="007E4753" w:rsidRDefault="007E4753" w:rsidP="007E4753">
      <w:pPr>
        <w:pStyle w:val="a5"/>
        <w:numPr>
          <w:ilvl w:val="0"/>
          <w:numId w:val="3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чтение стих</w:t>
      </w:r>
      <w:r w:rsidR="00666777">
        <w:rPr>
          <w:rFonts w:ascii="Times New Roman" w:hAnsi="Times New Roman" w:cs="Times New Roman"/>
          <w:sz w:val="28"/>
          <w:szCs w:val="28"/>
        </w:rPr>
        <w:t xml:space="preserve">отворения «Посидим в тишине» </w:t>
      </w:r>
      <w:proofErr w:type="spellStart"/>
      <w:r w:rsidR="00666777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чтение стихотворений о семье, русских народных сказок, рассказов;</w:t>
      </w:r>
    </w:p>
    <w:p w:rsidR="007E4753" w:rsidRDefault="007E4753" w:rsidP="007E4753">
      <w:pPr>
        <w:pStyle w:val="a5"/>
        <w:numPr>
          <w:ilvl w:val="0"/>
          <w:numId w:val="3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аппликация на тему: «Букет для мамы», «Открытка для папы»;</w:t>
      </w:r>
    </w:p>
    <w:p w:rsidR="007E4753" w:rsidRDefault="007E4753" w:rsidP="007E4753">
      <w:pPr>
        <w:pStyle w:val="a5"/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pStyle w:val="a5"/>
        <w:spacing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7E4753" w:rsidRDefault="007E4753" w:rsidP="007E4753">
      <w:pPr>
        <w:pStyle w:val="a5"/>
        <w:numPr>
          <w:ilvl w:val="0"/>
          <w:numId w:val="8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оформление альбома «Моя семья»;</w:t>
      </w:r>
    </w:p>
    <w:p w:rsidR="007E4753" w:rsidRDefault="007E4753" w:rsidP="007E4753">
      <w:pPr>
        <w:pStyle w:val="a5"/>
        <w:numPr>
          <w:ilvl w:val="0"/>
          <w:numId w:val="8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выставка работ детей;</w:t>
      </w:r>
    </w:p>
    <w:p w:rsidR="007E4753" w:rsidRDefault="007E4753" w:rsidP="007E4753">
      <w:pPr>
        <w:pStyle w:val="a5"/>
        <w:numPr>
          <w:ilvl w:val="0"/>
          <w:numId w:val="8"/>
        </w:numPr>
        <w:spacing w:line="360" w:lineRule="auto"/>
        <w:ind w:left="993"/>
        <w:jc w:val="both"/>
      </w:pPr>
      <w:r>
        <w:rPr>
          <w:rFonts w:ascii="Times New Roman" w:hAnsi="Times New Roman" w:cs="Times New Roman"/>
          <w:sz w:val="28"/>
          <w:szCs w:val="28"/>
        </w:rPr>
        <w:t>проведение семейного праздника «Моя семья».</w:t>
      </w:r>
    </w:p>
    <w:p w:rsidR="00DC77E4" w:rsidRDefault="00DC77E4" w:rsidP="007E475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line="360" w:lineRule="auto"/>
        <w:contextualSpacing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Роль родителей в работе над проектом:</w:t>
      </w:r>
    </w:p>
    <w:p w:rsidR="007E4753" w:rsidRDefault="007E4753" w:rsidP="007E4753">
      <w:pPr>
        <w:numPr>
          <w:ilvl w:val="0"/>
          <w:numId w:val="1"/>
        </w:numPr>
        <w:spacing w:after="0"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интерес к составлению проекта;</w:t>
      </w:r>
    </w:p>
    <w:p w:rsidR="007E4753" w:rsidRDefault="007E4753" w:rsidP="007E4753">
      <w:pPr>
        <w:numPr>
          <w:ilvl w:val="0"/>
          <w:numId w:val="1"/>
        </w:numPr>
        <w:spacing w:after="0"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составление книги «Семейные рецепты нашей семьи»;</w:t>
      </w:r>
    </w:p>
    <w:p w:rsidR="007E4753" w:rsidRDefault="007E4753" w:rsidP="007E4753">
      <w:pPr>
        <w:numPr>
          <w:ilvl w:val="0"/>
          <w:numId w:val="1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родители интересуются ходом проекта, высказывают свои предложения и пожелания.</w:t>
      </w:r>
    </w:p>
    <w:p w:rsidR="007E4753" w:rsidRDefault="007E4753" w:rsidP="007E4753">
      <w:pPr>
        <w:numPr>
          <w:ilvl w:val="0"/>
          <w:numId w:val="1"/>
        </w:numPr>
        <w:spacing w:after="0"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откликаются на приглашение посетить выставку;</w:t>
      </w:r>
    </w:p>
    <w:p w:rsidR="007E4753" w:rsidRDefault="007E4753" w:rsidP="007E4753">
      <w:pPr>
        <w:numPr>
          <w:ilvl w:val="0"/>
          <w:numId w:val="1"/>
        </w:numPr>
        <w:spacing w:after="0"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подготовка к досугу «Моя дружная семья»;</w:t>
      </w:r>
    </w:p>
    <w:p w:rsidR="007E4753" w:rsidRDefault="007E4753" w:rsidP="007E4753">
      <w:pPr>
        <w:pStyle w:val="a5"/>
        <w:tabs>
          <w:tab w:val="left" w:pos="7375"/>
        </w:tabs>
        <w:spacing w:line="360" w:lineRule="auto"/>
        <w:ind w:left="13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Предполагаемые итоги реализации проекта:</w:t>
      </w:r>
    </w:p>
    <w:p w:rsidR="007E4753" w:rsidRDefault="007E4753" w:rsidP="007E4753">
      <w:pPr>
        <w:numPr>
          <w:ilvl w:val="0"/>
          <w:numId w:val="14"/>
        </w:numPr>
        <w:spacing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Формирование целостного понимания детей о семье, родных. </w:t>
      </w:r>
    </w:p>
    <w:p w:rsidR="007E4753" w:rsidRDefault="007E4753" w:rsidP="007E4753">
      <w:pPr>
        <w:numPr>
          <w:ilvl w:val="0"/>
          <w:numId w:val="14"/>
        </w:numPr>
        <w:spacing w:line="360" w:lineRule="auto"/>
        <w:ind w:left="714" w:hanging="357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Умение называть профессии своих родителей, предметное окружение, соблюдение правил поведения в семье и детском саду. </w:t>
      </w:r>
    </w:p>
    <w:p w:rsidR="007E4753" w:rsidRDefault="007E4753" w:rsidP="007E4753">
      <w:pPr>
        <w:numPr>
          <w:ilvl w:val="0"/>
          <w:numId w:val="14"/>
        </w:numPr>
        <w:spacing w:line="360" w:lineRule="auto"/>
        <w:ind w:left="714" w:hanging="357"/>
        <w:contextualSpacing/>
      </w:pPr>
      <w:r>
        <w:rPr>
          <w:rFonts w:ascii="Times New Roman" w:hAnsi="Times New Roman" w:cs="Times New Roman"/>
          <w:sz w:val="28"/>
          <w:szCs w:val="28"/>
        </w:rPr>
        <w:t>Умение называть своё имя, а также имена родителей, бабушек, дедушек, сестры, брата.</w:t>
      </w:r>
    </w:p>
    <w:p w:rsidR="007E4753" w:rsidRDefault="007E4753" w:rsidP="007E4753">
      <w:pPr>
        <w:spacing w:line="360" w:lineRule="auto"/>
        <w:ind w:left="714"/>
        <w:contextualSpacing/>
        <w:rPr>
          <w:rFonts w:ascii="Times New Roman" w:hAnsi="Times New Roman" w:cs="Times New Roman"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753" w:rsidRPr="00666777" w:rsidRDefault="007E4753" w:rsidP="00666777">
      <w:pPr>
        <w:pStyle w:val="a5"/>
        <w:spacing w:after="0"/>
        <w:ind w:left="0"/>
        <w:jc w:val="center"/>
        <w:rPr>
          <w:sz w:val="36"/>
          <w:szCs w:val="36"/>
        </w:rPr>
      </w:pPr>
      <w:r w:rsidRPr="00666777">
        <w:rPr>
          <w:rFonts w:ascii="Times New Roman" w:hAnsi="Times New Roman" w:cs="Times New Roman"/>
          <w:b/>
          <w:sz w:val="36"/>
          <w:szCs w:val="36"/>
        </w:rPr>
        <w:lastRenderedPageBreak/>
        <w:t>Перспективный план работы с детьми по ознакомлению с семьей</w:t>
      </w:r>
    </w:p>
    <w:p w:rsidR="007E4753" w:rsidRPr="00666777" w:rsidRDefault="007E4753" w:rsidP="00666777">
      <w:pPr>
        <w:pStyle w:val="a5"/>
        <w:ind w:left="131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511"/>
        <w:gridCol w:w="2542"/>
        <w:gridCol w:w="4547"/>
      </w:tblGrid>
      <w:tr w:rsidR="007E4753" w:rsidTr="000143E5">
        <w:trPr>
          <w:trHeight w:val="471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 области</w:t>
            </w:r>
            <w:proofErr w:type="gramEnd"/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 работы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«Социализация»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Игровая, коммуникативная, познавательная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E4753" w:rsidRDefault="007E4753" w:rsidP="000143E5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6"/>
              <w:spacing w:before="0" w:after="0"/>
              <w:jc w:val="both"/>
            </w:pPr>
            <w:r>
              <w:rPr>
                <w:bCs/>
                <w:sz w:val="28"/>
                <w:szCs w:val="28"/>
              </w:rPr>
              <w:t>1.Сюжетно-ролевая игра «Семья»</w:t>
            </w:r>
          </w:p>
          <w:p w:rsidR="007E4753" w:rsidRDefault="007E4753" w:rsidP="000143E5">
            <w:pPr>
              <w:pStyle w:val="a6"/>
              <w:spacing w:before="0" w:after="0"/>
              <w:jc w:val="both"/>
            </w:pPr>
            <w:r>
              <w:rPr>
                <w:bCs/>
                <w:sz w:val="28"/>
                <w:szCs w:val="28"/>
                <w:u w:val="single"/>
              </w:rPr>
              <w:t>Цель:</w:t>
            </w:r>
            <w:r>
              <w:rPr>
                <w:bCs/>
                <w:sz w:val="28"/>
                <w:szCs w:val="28"/>
              </w:rPr>
              <w:t> Формировать умение проявлять интерес к игровым действиям сверстников. Создавать соответствующую среду для успешного осуществления в самостоятельной деятельности детей. Помогать детям объединяться для игры в группы. Поощрять попытки детей самостоятельно подбирать атрибуты для той или иной роли.</w:t>
            </w:r>
          </w:p>
          <w:p w:rsidR="007E4753" w:rsidRDefault="007E4753" w:rsidP="000143E5">
            <w:pPr>
              <w:pStyle w:val="a6"/>
              <w:spacing w:before="0" w:after="0"/>
              <w:jc w:val="both"/>
            </w:pPr>
            <w:r>
              <w:rPr>
                <w:bCs/>
                <w:sz w:val="28"/>
                <w:szCs w:val="28"/>
              </w:rPr>
              <w:t>3. Дидактические игры: разрезные картинки, лото, угадай по описанию.</w:t>
            </w:r>
          </w:p>
          <w:p w:rsidR="007E4753" w:rsidRDefault="007E4753" w:rsidP="000143E5">
            <w:pPr>
              <w:pStyle w:val="a6"/>
              <w:spacing w:before="0" w:after="0"/>
              <w:jc w:val="both"/>
            </w:pPr>
            <w:r>
              <w:rPr>
                <w:bCs/>
                <w:sz w:val="28"/>
                <w:szCs w:val="28"/>
              </w:rPr>
              <w:t>Цель: Развивать умение, выполнять постепенно усложняющие правила.</w:t>
            </w:r>
          </w:p>
          <w:p w:rsidR="007E4753" w:rsidRDefault="007E4753" w:rsidP="000143E5">
            <w:pPr>
              <w:pStyle w:val="a6"/>
              <w:spacing w:before="0" w:after="0"/>
              <w:jc w:val="both"/>
            </w:pPr>
            <w:r>
              <w:rPr>
                <w:rStyle w:val="a3"/>
                <w:b w:val="0"/>
                <w:sz w:val="28"/>
                <w:szCs w:val="28"/>
              </w:rPr>
              <w:t>С/р игры</w:t>
            </w:r>
          </w:p>
          <w:p w:rsidR="007E4753" w:rsidRDefault="007E4753" w:rsidP="000143E5">
            <w:pPr>
              <w:pStyle w:val="a6"/>
              <w:shd w:val="clear" w:color="auto" w:fill="FFFFFF"/>
              <w:spacing w:before="0" w:after="0"/>
              <w:jc w:val="both"/>
            </w:pPr>
            <w:r>
              <w:rPr>
                <w:rStyle w:val="a3"/>
                <w:b w:val="0"/>
                <w:sz w:val="28"/>
                <w:szCs w:val="28"/>
              </w:rPr>
              <w:t xml:space="preserve"> «Больница», «Гараж».</w:t>
            </w:r>
          </w:p>
          <w:p w:rsidR="007E4753" w:rsidRDefault="007E4753" w:rsidP="000143E5">
            <w:pPr>
              <w:pStyle w:val="a6"/>
              <w:shd w:val="clear" w:color="auto" w:fill="FFFFFF"/>
              <w:spacing w:before="0" w:after="0"/>
              <w:jc w:val="both"/>
            </w:pPr>
            <w:r>
              <w:rPr>
                <w:rStyle w:val="a4"/>
                <w:bCs/>
                <w:sz w:val="28"/>
                <w:szCs w:val="28"/>
              </w:rPr>
              <w:t>Цель:</w:t>
            </w: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 </w:t>
            </w:r>
            <w:r>
              <w:rPr>
                <w:sz w:val="28"/>
                <w:szCs w:val="28"/>
              </w:rPr>
              <w:t>продолжать работу по развитию и обогащению сюжетов игры: используя косвенные методы руководства, подводить детей к самостоятельному созданию игровых замыслов. Развивать у детей умение подобрать игрушки и атрибуты для игры, расширять область самостоятельных действий детей в выборе роли, разработке и осуществлении замысла, развивать социальные отношения играющих за счет осмысления профессиональной деятельности взрослых,</w:t>
            </w:r>
          </w:p>
        </w:tc>
      </w:tr>
      <w:tr w:rsidR="007E4753" w:rsidTr="000143E5">
        <w:trPr>
          <w:trHeight w:val="2635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napToGri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 w:right="-89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Игровая, коммуникативная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 Моя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семья»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формировать умения детей играть в дружную семью, формировать чувство общности, значимости каждого ребенка для семьи. Знакомить с правилами доброжелательного отношения.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«Труд»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Трудовая, игровая, коммуникативная, продуктивная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С/р игра: «Помоги кукле Тане навести порядок в уголке Семья»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обучать детей соблюдать порядок в уголке «Семья». Приучать к опрятности не только себя, но и кукол, аккуратно расставлять посуду, воспитывать эстетичность и красоту.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С/Р игра «Кто быстрее оденет куклу Катю на прогулку».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Обучать детей правильному порядку одевания, умение складывать в определенном порядке снятую одежду после прогулки. Приучать к опрятности, привлекать детей к выполнению простейших трудовых действий, самостоятельности.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Коммуникативная, чтение.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Беседа: «Правила поведения за столом»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элементарным правилам поведения.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«Познание»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Познавательно-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исследовательская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продуктивная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(конструктивная)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Д/и «Построим красивый дом»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детей сооружать постройки по собственному замыслу, формировать умение обыгрывать постройки, объединять их по сюжету.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napToGri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Познавательно-исследовательская,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коммуникативная, чтение, игровая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Беседы на темы: «Папа, мама я, наша дружная семья».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«Моя бабушка». «Что такое хорошо, а что такое плохо», «Как я помогаю дома?», «Кем работают мои родители?»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представление о семье, умение сосредотачивать внимание на предметах и явлениях предметно-пространственной развивающей среды. Знакомить детей с профессиями своих родителей.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«Коммуникация»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Игровая, коммуникативная, познавательная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Способствовать развитию речи как средство общения. На основе расширения ориентировки детей в ближайшем окружении. Развивать понимание речи и активизировать словарь. Помогать детям доброжелательно общаться друг с другом. Обогащать словарь детей существительными, обозначающими название игрушек, предметов личной гигиены, одежды, обуви, посуды, мебели, спальных принадлежностей.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«Чтение художественной литературы»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коммуни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кативная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познавательная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«Из-за леса из-за гор, едет дедушка Егор»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наизусть: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«Моя семья» (пальчиковая игра)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«Козленок», «Зайка», «Идет бычок качается»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Чтение: «Посидим в тишине»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сказок: «Сестрица Алёнушка и братец Иванушка», «Рукавичка»,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Продуктивная, игровая, чтение, коммуникативная.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Лепка, аппликация: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«Открытка для папы»,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«Вот какой у нас букет», «Едем в гости к бабушке. Угощение для бабушки» 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Предлагать детям передавать в аппликациях и лепке красоту окружающих предметов, развивать восприятие детей, обогащать их сенсорный опыт. Приобщать детей к искусству аппликации, формировать интерес к этому виду искусства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«Музыка»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Игровая, продуктивная, коммуникативная, познавательная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1.Танец на русскую народную песню.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2.Исполнение песни: «Мама-солнышко моё».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чувство прекрасного через музыку; приобщать детей к искусству исполнения песни и танца; учить передавать красоту песни окружающим; развивать память, внимание, мышление.</w:t>
            </w:r>
          </w:p>
        </w:tc>
      </w:tr>
      <w:tr w:rsidR="007E4753" w:rsidTr="000143E5"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«Физическая культура»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ind w:left="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Игровая, коммуникативная, продуктивная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Физкультминутки: «Семейная зарядка»; «Помогаем маме».</w:t>
            </w:r>
          </w:p>
          <w:p w:rsidR="007E4753" w:rsidRDefault="007E4753" w:rsidP="000143E5">
            <w:pPr>
              <w:pStyle w:val="a5"/>
              <w:spacing w:after="0"/>
              <w:ind w:left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выполнять действия за воспитателем в соответствии с текстом; формировать здоровый образ жизни, желание помогать маме; развивать память, внимание.</w:t>
            </w:r>
          </w:p>
        </w:tc>
      </w:tr>
    </w:tbl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7E4" w:rsidRDefault="00DC77E4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ind w:left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Стихи детям: литературно-художественное издание. – М.: ТД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2012. – 144с.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Большая книга русских сказок. – СПб.: «Ленинград», 2007. – 576с., ил.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Детский сад и молодая семья: основы успешного взаимодействия / Под ред.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ТЦ Сфера, 2010. – 128с. – (Библиотека Воспитателя).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Журнал «Музыкальная Палитра», музыкальное воспитание в детском саду, семье и школе. №4.2012. – 36 с.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Журнал «Музыкальное руководство», музыкальное воспитание в детском саду, семье и школе. №3.2011. – 34 с.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Лыкова И.А. Изобразительная деятельность в детском саду: планирование, конспекты занятий, методические рекомендации. Ранний возраст. – М.: «КАРАПУЗ – ДИДАКТИКА», 2007. – 144с., 24л. вкл. 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Рукавичка: русская народная сказка.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-Пресс, 2009. – 10с., ил.</w:t>
      </w:r>
    </w:p>
    <w:p w:rsidR="007E4753" w:rsidRDefault="007E4753" w:rsidP="007E4753">
      <w:pPr>
        <w:pStyle w:val="a5"/>
        <w:numPr>
          <w:ilvl w:val="0"/>
          <w:numId w:val="1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Семейные и родительские клубы в детском саду. Методические рекомендации / Под ред.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ТЦ Сфера, 2012. – 128с. (Библиотека Воспитателя).</w:t>
      </w:r>
    </w:p>
    <w:p w:rsidR="007E4753" w:rsidRDefault="007E4753" w:rsidP="007E4753">
      <w:pPr>
        <w:pStyle w:val="a5"/>
        <w:ind w:left="491"/>
        <w:jc w:val="both"/>
        <w:rPr>
          <w:rFonts w:ascii="Times New Roman" w:hAnsi="Times New Roman" w:cs="Times New Roman"/>
          <w:sz w:val="32"/>
          <w:szCs w:val="32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line="240" w:lineRule="auto"/>
        <w:ind w:left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7E4753" w:rsidRDefault="007E4753" w:rsidP="007E4753">
      <w:pPr>
        <w:shd w:val="clear" w:color="auto" w:fill="FFFFFF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</w:rPr>
        <w:t>План-конспект познание (формирование целостной картины мира).</w:t>
      </w:r>
    </w:p>
    <w:p w:rsidR="007E6686" w:rsidRDefault="007E6686" w:rsidP="007E47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E4753" w:rsidRDefault="007E4753" w:rsidP="007E4753">
      <w:pPr>
        <w:shd w:val="clear" w:color="auto" w:fill="FFFFFF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</w:rPr>
        <w:t>Тема: «Моя семья».</w:t>
      </w:r>
    </w:p>
    <w:p w:rsidR="007E4753" w:rsidRDefault="007E4753" w:rsidP="007E4753">
      <w:pPr>
        <w:shd w:val="clear" w:color="auto" w:fill="FFFFFF"/>
        <w:spacing w:after="0" w:line="240" w:lineRule="auto"/>
        <w:ind w:firstLine="284"/>
      </w:pPr>
      <w:r>
        <w:rPr>
          <w:rFonts w:ascii="Times New Roman" w:hAnsi="Times New Roman" w:cs="Times New Roman"/>
          <w:b/>
          <w:bCs/>
          <w:sz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bCs/>
          <w:sz w:val="28"/>
        </w:rPr>
        <w:t>«Познание» (формирование целостной картины мира), «Коммуникация», «Социализация», «Чтение», «Здоровье».</w:t>
      </w:r>
    </w:p>
    <w:p w:rsidR="007E4753" w:rsidRDefault="007E4753" w:rsidP="007E4753">
      <w:pPr>
        <w:shd w:val="clear" w:color="auto" w:fill="FFFFFF"/>
        <w:spacing w:after="0" w:line="240" w:lineRule="auto"/>
        <w:ind w:firstLine="284"/>
      </w:pPr>
      <w:r>
        <w:rPr>
          <w:rFonts w:ascii="Times New Roman" w:hAnsi="Times New Roman" w:cs="Times New Roman"/>
          <w:b/>
          <w:bCs/>
          <w:sz w:val="28"/>
        </w:rPr>
        <w:t xml:space="preserve">Виды детской деятельности: </w:t>
      </w:r>
      <w:r>
        <w:rPr>
          <w:rFonts w:ascii="Times New Roman" w:hAnsi="Times New Roman" w:cs="Times New Roman"/>
          <w:bCs/>
          <w:sz w:val="28"/>
        </w:rPr>
        <w:t>игровая, коммуникативная, познавательно-исследовательская.</w:t>
      </w:r>
    </w:p>
    <w:p w:rsidR="007E4753" w:rsidRDefault="007E4753" w:rsidP="007E4753">
      <w:pPr>
        <w:shd w:val="clear" w:color="auto" w:fill="FFFFFF"/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-учить детей называть членов семьи;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 знать, что в семье все заботятся и любят друг друга;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-понимать роль взрослых и детей в семье;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 вызывать у ребенка радость и гордость за то, что у него есть семья.</w:t>
      </w:r>
    </w:p>
    <w:p w:rsidR="007E4753" w:rsidRDefault="007E4753" w:rsidP="007E4753">
      <w:pPr>
        <w:shd w:val="clear" w:color="auto" w:fill="FFFFFF"/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мягкая игрушка зайчик, игрушечный домик, куколка, семейные фотографии детей.</w:t>
      </w:r>
    </w:p>
    <w:p w:rsidR="007E4753" w:rsidRDefault="007E4753" w:rsidP="007E4753">
      <w:pPr>
        <w:shd w:val="clear" w:color="auto" w:fill="FFFFFF"/>
        <w:spacing w:after="0" w:line="240" w:lineRule="auto"/>
        <w:ind w:firstLine="28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 Ребята, сегодня в детский сад пришел любопытный Зай</w:t>
      </w:r>
      <w:r w:rsidR="00666777">
        <w:rPr>
          <w:rFonts w:ascii="Times New Roman" w:hAnsi="Times New Roman" w:cs="Times New Roman"/>
          <w:sz w:val="28"/>
          <w:szCs w:val="28"/>
        </w:rPr>
        <w:t>чик. Давайте поздороваемся с ним</w:t>
      </w:r>
      <w:r>
        <w:rPr>
          <w:rFonts w:ascii="Times New Roman" w:hAnsi="Times New Roman" w:cs="Times New Roman"/>
          <w:sz w:val="28"/>
          <w:szCs w:val="28"/>
        </w:rPr>
        <w:t xml:space="preserve">. (здороваются). 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Зайчик увидел дом, удивился и спрашивает: 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-Что это? Кто в нем живет? (Ответы детей)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 -Ребята, давайте Зайке подскажем, как вы думаете, кто в нем живет? (Ответы детей.) Давайте заглянем в окошечко. Ах, Саша живет. Скучно, наверное, жить одному. Кто еще в этом доме живет?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Кто вас будит по утрам,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Кто любовью согревает,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Все на свете успевает,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Кто тебя всегда утешет,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И умоет, и причешет,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В мире нет её родней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Справедливей и добрей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Это кто, скажите прямо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-Ну, конечно,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мама.</w:t>
      </w:r>
      <w:r w:rsidR="00D32BA2">
        <w:rPr>
          <w:noProof/>
          <w:lang w:eastAsia="ru-RU"/>
        </w:rPr>
        <w:drawing>
          <wp:inline distT="0" distB="0" distL="0" distR="0">
            <wp:extent cx="45720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семьи 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 -Молодцы! 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 Кто же ещё живет в этом доме?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Может он в футбол играть,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Может книжку вам читать,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Может рыбу он ловить,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Кран на кухне починить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Может прокатить тебя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Вместо быстрого коня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Для тебя всегда герой,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Самый лучший, (папа) твой.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-Молодцы! Конечно, это папа.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-Ребята вы папу любите? (ответы детей)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 За что вы папу любите? (ответы детей)</w:t>
      </w:r>
    </w:p>
    <w:p w:rsidR="007E4753" w:rsidRDefault="00361E77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 -Вы </w:t>
      </w:r>
      <w:r w:rsidR="007E4753">
        <w:rPr>
          <w:rFonts w:ascii="Times New Roman" w:hAnsi="Times New Roman" w:cs="Times New Roman"/>
          <w:sz w:val="28"/>
          <w:szCs w:val="28"/>
        </w:rPr>
        <w:t>папе помогаете? (ответы детей)</w:t>
      </w:r>
      <w:r w:rsidR="00D32BA2">
        <w:rPr>
          <w:noProof/>
          <w:lang w:eastAsia="ru-RU"/>
        </w:rPr>
        <w:drawing>
          <wp:inline distT="0" distB="0" distL="0" distR="0">
            <wp:extent cx="3370604" cy="37052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семьи 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07" cy="37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Давайте поможем папе накачать насосом колесо.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 Как одним словом можно назвать маму, папу, сына, дочь? (Семья)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-Как хорошо живется в своем домике этой семье. Как хорошо, что у вас есть семья.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Давайте Зайчику расскажем о своей семье. (Воспитатель показывает семейные фото детей)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-Где мама, где папа, как их зовут?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-Вас любят в семье?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 Как догадались, что вас любят?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 За что вас любят в семье? (кушаю хорошо, слушаюсь маму, папу, помогаю игрушки убирать…)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 Молодцы. Значит, и вы тоже заботитесь о своей семье: слушаетесь, помогаете, не хотите расстраивать взрослых - всю свою семью.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 -У кого в семье живет бабушка, дедушка?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Как хорошо, когда у каждого человека есть дружная семья. И у наших пальчиков, посмотрите, дружная семья! Давайте поиграем с семьей пальчиков.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 Пальчиковая игра «Семья».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Итак, ребята, сегодня мы узнали, что у каждого человека есть своя семья. И нужно заботиться о своей семье. Давайте попрощаемся с зайчиком, ведь его тоже ждет его семья.</w:t>
      </w:r>
    </w:p>
    <w:p w:rsidR="007E4753" w:rsidRDefault="007E4753" w:rsidP="007E47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686" w:rsidRDefault="007E6686" w:rsidP="007E66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Pr="00666777" w:rsidRDefault="007E4753" w:rsidP="007E6686">
      <w:pPr>
        <w:spacing w:after="0" w:line="240" w:lineRule="auto"/>
        <w:jc w:val="center"/>
        <w:rPr>
          <w:sz w:val="32"/>
          <w:szCs w:val="32"/>
        </w:rPr>
      </w:pPr>
      <w:r w:rsidRPr="00666777">
        <w:rPr>
          <w:rFonts w:ascii="Times New Roman" w:hAnsi="Times New Roman" w:cs="Times New Roman"/>
          <w:b/>
          <w:sz w:val="32"/>
          <w:szCs w:val="32"/>
        </w:rPr>
        <w:lastRenderedPageBreak/>
        <w:t>Познание (формирование целостной картины мира)</w:t>
      </w:r>
    </w:p>
    <w:p w:rsidR="00666777" w:rsidRDefault="00666777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Тема: «Едем в гости к бабушке. Угощение для бабушки».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Познание (формирование целостной картины мира), «Социализация», «Коммуникация», «Художественное творчество» (лепка), «Чтение художественной литературы».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</w:rPr>
        <w:t>игровая, коммуникативная, познавательно-исследовательская, продуктивная, чтение.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познакомить с признаками весны; развивать наблюдательность, умение выбирать из названных предметов содержание своей лепки, самостоятельность, творческие способности; упражнять в разнообразных приёмах лепки; закреплять умение передавать в лепке образы знакомых предметов.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кукла, картинки с изображением живой и неживой природы, пластилин, доски для лепки.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4753" w:rsidRDefault="007E4753" w:rsidP="007E4753">
      <w:pPr>
        <w:spacing w:after="0" w:line="240" w:lineRule="auto"/>
        <w:ind w:firstLine="56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</w:t>
      </w:r>
    </w:p>
    <w:p w:rsidR="007E4753" w:rsidRDefault="007E4753" w:rsidP="007E4753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Во время прогулок воспитатель продолжает развивать наблюдательность детей, вместе с ними определяет, какие изменения происходят в природе: стало ярче светить солнце, с крыш падает капель, чернеет снег, появляются проталины, ручьи, недавно все было покрыто снегом, теперь много воды, она течёт, сверкает на солнце, журчит.</w:t>
      </w:r>
    </w:p>
    <w:p w:rsidR="007E4753" w:rsidRDefault="007E4753" w:rsidP="007E4753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Сюжетная игра-путешествие «Едем в гости к бабушке».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группе дети находят картинки с изображением явлений природы, которые они наблюдали во время прогулки, воспитатель помещает их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доску.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-Мы с вами отправляемся в гости к бабушке. На чем поедем? </w:t>
      </w:r>
      <w:r>
        <w:rPr>
          <w:rFonts w:ascii="Times New Roman" w:hAnsi="Times New Roman" w:cs="Times New Roman"/>
          <w:i/>
          <w:sz w:val="28"/>
          <w:szCs w:val="28"/>
        </w:rPr>
        <w:t xml:space="preserve">(Выставляет игрушку автобус, который «проезжает» мимо картинок с изображением весенних явлений природы.) </w:t>
      </w:r>
      <w:r>
        <w:rPr>
          <w:rFonts w:ascii="Times New Roman" w:hAnsi="Times New Roman" w:cs="Times New Roman"/>
          <w:sz w:val="28"/>
          <w:szCs w:val="28"/>
        </w:rPr>
        <w:t xml:space="preserve">За окном автобуса мы видим очень много интересного </w:t>
      </w:r>
      <w:r>
        <w:rPr>
          <w:rFonts w:ascii="Times New Roman" w:hAnsi="Times New Roman" w:cs="Times New Roman"/>
          <w:i/>
          <w:sz w:val="28"/>
          <w:szCs w:val="28"/>
        </w:rPr>
        <w:t xml:space="preserve">(На стол ставится куклу-бабушка.) </w:t>
      </w:r>
      <w:r>
        <w:rPr>
          <w:rFonts w:ascii="Times New Roman" w:hAnsi="Times New Roman" w:cs="Times New Roman"/>
          <w:sz w:val="28"/>
          <w:szCs w:val="28"/>
        </w:rPr>
        <w:t xml:space="preserve">Вот мы и приехали. Здравствуйте, бабушка.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тоже здороваются.) </w:t>
      </w:r>
      <w:r>
        <w:rPr>
          <w:rFonts w:ascii="Times New Roman" w:hAnsi="Times New Roman" w:cs="Times New Roman"/>
          <w:sz w:val="28"/>
          <w:szCs w:val="28"/>
        </w:rPr>
        <w:t xml:space="preserve">Ребята, расскажите бабушке, что мы видели во время поездки. </w:t>
      </w:r>
      <w:r>
        <w:rPr>
          <w:rFonts w:ascii="Times New Roman" w:hAnsi="Times New Roman" w:cs="Times New Roman"/>
          <w:i/>
          <w:sz w:val="28"/>
          <w:szCs w:val="28"/>
        </w:rPr>
        <w:t>(Дети говорят, что наступила весна и рассказывают про известные им весенние явления природы.)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3. Лепка.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Мы сегодня приготовим для бабушек угощение. Какое угощение вы хотели бы слепить для своих бабушек?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называют то, что уже умеют лепить: бублики, крендельки, печенье, пряники, мандарины, апельсины.) </w:t>
      </w:r>
      <w:r>
        <w:rPr>
          <w:rFonts w:ascii="Times New Roman" w:hAnsi="Times New Roman" w:cs="Times New Roman"/>
          <w:sz w:val="28"/>
          <w:szCs w:val="28"/>
        </w:rPr>
        <w:t>Дети сами определяют, что они будут лепить, сообщают об этом воспитателю и приступают к выполнению задания, педагог помогает по необходимости.</w:t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Выполненные изделия дети показывают воспитателю и «бабушке».</w:t>
      </w:r>
      <w:r w:rsidR="009F13A4">
        <w:rPr>
          <w:noProof/>
          <w:lang w:eastAsia="ru-RU"/>
        </w:rPr>
        <w:drawing>
          <wp:inline distT="0" distB="0" distL="0" distR="0">
            <wp:extent cx="3750714" cy="59340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7727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54" cy="59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53" w:rsidRDefault="007E4753" w:rsidP="007E4753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4. Рефлексия</w:t>
      </w:r>
    </w:p>
    <w:p w:rsidR="007E4753" w:rsidRDefault="007E4753" w:rsidP="007E4753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-Какое время года наступило? К кому в гости мы ездили? Что мы лепили?</w:t>
      </w:r>
    </w:p>
    <w:p w:rsidR="007E4753" w:rsidRDefault="007E4753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3A4" w:rsidRDefault="009F13A4" w:rsidP="009F1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8B04F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Художественное творчество (аппликация).</w:t>
      </w:r>
    </w:p>
    <w:p w:rsidR="00666777" w:rsidRDefault="00666777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Тема: «Вот какой у нас букет».</w:t>
      </w:r>
    </w:p>
    <w:p w:rsidR="007E4753" w:rsidRDefault="007E4753" w:rsidP="007E4753">
      <w:pPr>
        <w:spacing w:after="0" w:line="240" w:lineRule="auto"/>
        <w:ind w:firstLine="567"/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«Художественное творчество» (аппликация), «Познание», «Коммуникация», «Социализация», «Чтение художественной литературы».</w:t>
      </w:r>
    </w:p>
    <w:p w:rsidR="007E4753" w:rsidRDefault="007E4753" w:rsidP="007E4753">
      <w:pPr>
        <w:spacing w:after="0" w:line="240" w:lineRule="auto"/>
        <w:ind w:firstLine="567"/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</w:rPr>
        <w:t>игровая, коммуникативная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чтение, продуктивная, познавательно-исследовательская.</w:t>
      </w:r>
    </w:p>
    <w:p w:rsidR="007E4753" w:rsidRDefault="007E4753" w:rsidP="007E4753">
      <w:pPr>
        <w:spacing w:after="0" w:line="240" w:lineRule="auto"/>
        <w:ind w:firstLine="567"/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вызвать интерес к созданию красивого букета в сотворчестве с педагогом и другими детьми. Учить составлять композицию из готовых элементов-цветов и листиков: выбирать их по своему желанию и размещать на сложной форме (силуэте букета). Развивать чувство формы и композиции. Воспитывать чувство заботы о маме.</w:t>
      </w:r>
    </w:p>
    <w:p w:rsidR="007E4753" w:rsidRDefault="007E4753" w:rsidP="007E4753">
      <w:pPr>
        <w:spacing w:after="0" w:line="240" w:lineRule="auto"/>
        <w:ind w:firstLine="567"/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силуэт букета (зелёного цвета) и ваза из фактурной бумаги, силуэт цветов (по 3-5 для каждого ребёнка), клей, клеевые кисточки, букет цветов для показа детям, открытки с цветами.</w:t>
      </w:r>
    </w:p>
    <w:p w:rsidR="00666777" w:rsidRDefault="00666777" w:rsidP="007E47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ind w:firstLine="56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детей.</w:t>
      </w:r>
    </w:p>
    <w:p w:rsidR="007E4753" w:rsidRDefault="007E4753" w:rsidP="007E4753">
      <w:pPr>
        <w:numPr>
          <w:ilvl w:val="0"/>
          <w:numId w:val="2"/>
        </w:num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sz w:val="28"/>
          <w:szCs w:val="28"/>
        </w:rPr>
        <w:t>Пальчиковая гимнастика «Цветы»: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sz w:val="28"/>
          <w:szCs w:val="28"/>
        </w:rPr>
        <w:t>Наши алые цветки распускают лепестки.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i/>
          <w:sz w:val="28"/>
          <w:szCs w:val="28"/>
        </w:rPr>
        <w:t>(плавное раскрытие пальцев)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sz w:val="28"/>
          <w:szCs w:val="28"/>
        </w:rPr>
        <w:t>Ветерок чуть дышит, лепестки колышет.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i/>
          <w:sz w:val="28"/>
          <w:szCs w:val="28"/>
        </w:rPr>
        <w:t>(помахивание руками перед собой)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sz w:val="28"/>
          <w:szCs w:val="28"/>
        </w:rPr>
        <w:t>Наши алые цветки закрывают лепестки,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i/>
          <w:sz w:val="28"/>
          <w:szCs w:val="28"/>
        </w:rPr>
        <w:t>(сжимание пальцев)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sz w:val="28"/>
          <w:szCs w:val="28"/>
        </w:rPr>
        <w:t>Тихо засыпают, головой качают.</w:t>
      </w:r>
    </w:p>
    <w:p w:rsidR="007E4753" w:rsidRDefault="007E4753" w:rsidP="007E4753">
      <w:pPr>
        <w:spacing w:after="0" w:line="240" w:lineRule="auto"/>
        <w:ind w:left="627"/>
      </w:pPr>
      <w:r>
        <w:rPr>
          <w:rFonts w:ascii="Times New Roman" w:hAnsi="Times New Roman" w:cs="Times New Roman"/>
          <w:i/>
          <w:sz w:val="28"/>
          <w:szCs w:val="28"/>
        </w:rPr>
        <w:t xml:space="preserve">(опускание кистей рук вниз) </w:t>
      </w:r>
    </w:p>
    <w:p w:rsidR="007E4753" w:rsidRDefault="007E4753" w:rsidP="007E4753">
      <w:pPr>
        <w:spacing w:after="0" w:line="240" w:lineRule="auto"/>
        <w:ind w:left="627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>Ребята, посмотрите какие красивые открытки. Что на них изображено? (цветы, букеты цветов). Давайте мы тоже составим красивый букет нашим мамам.</w:t>
      </w:r>
    </w:p>
    <w:p w:rsidR="007E4753" w:rsidRDefault="007E4753" w:rsidP="007E4753">
      <w:pPr>
        <w:numPr>
          <w:ilvl w:val="0"/>
          <w:numId w:val="2"/>
        </w:num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Рассматривание букета.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>(воспитатель показывает букет цветов)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 xml:space="preserve">-Это букет. В нем много цветов. Цветы очень красивые (желтые, красные, розовые, белые). Это листочки. Какого они цвета? (зелёного). Это ваза. В вазе вода (булькает, чтобы дети услышали звук, или доливает воду, вынув цветы из вазы). Цветы пьют водичку. 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b/>
          <w:sz w:val="28"/>
          <w:szCs w:val="28"/>
        </w:rPr>
        <w:t xml:space="preserve"> 3. Аппликация.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 xml:space="preserve">-Ребята, у меня в руках тоже букет – только картинка (показывает силуэт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букета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вырезанного из ватмана). А это силуэт вазы (показывает). Поставим букет в вазу (соединяет силуэты букета и вазы). Я приклеиваю силуэты цветов и листочков к букету. Вы сейчас будете продолжать составлять букет. Не забывает, кисточкой берём клей и наносим на силуэт цветочков и приклеиваем к букету.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много цветочков. Чем они отличаются? Выберите понравившийся цветочек и приклейте на силуэт букета. Вот и готов наш красивый букет!</w:t>
      </w:r>
      <w:r w:rsidR="00A5207B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 марта67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4. Рефлексия.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>Что мы сегодня делали?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>Для кого мы делали букет?</w:t>
      </w:r>
    </w:p>
    <w:p w:rsidR="007E4753" w:rsidRDefault="007E4753" w:rsidP="007E4753">
      <w:pPr>
        <w:spacing w:after="0" w:line="240" w:lineRule="auto"/>
        <w:ind w:firstLine="627"/>
      </w:pPr>
      <w:r>
        <w:rPr>
          <w:rFonts w:ascii="Times New Roman" w:hAnsi="Times New Roman" w:cs="Times New Roman"/>
          <w:sz w:val="28"/>
          <w:szCs w:val="28"/>
        </w:rPr>
        <w:t>Понравилось ли вам составлять букет для мам?</w:t>
      </w:r>
    </w:p>
    <w:p w:rsidR="007E4753" w:rsidRDefault="007E4753" w:rsidP="007E4753">
      <w:pPr>
        <w:spacing w:after="0" w:line="240" w:lineRule="auto"/>
        <w:ind w:left="627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after="0" w:line="240" w:lineRule="auto"/>
        <w:ind w:left="627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04F9" w:rsidRDefault="008B04F9" w:rsidP="007E668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4F9" w:rsidRDefault="008B04F9" w:rsidP="007E668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4753" w:rsidRPr="00666777" w:rsidRDefault="007E4753" w:rsidP="007E6686">
      <w:pPr>
        <w:spacing w:after="0" w:line="240" w:lineRule="auto"/>
        <w:jc w:val="center"/>
        <w:rPr>
          <w:sz w:val="32"/>
          <w:szCs w:val="32"/>
        </w:rPr>
      </w:pPr>
      <w:r w:rsidRPr="00666777">
        <w:rPr>
          <w:rFonts w:ascii="Times New Roman" w:hAnsi="Times New Roman" w:cs="Times New Roman"/>
          <w:b/>
          <w:sz w:val="32"/>
          <w:szCs w:val="32"/>
        </w:rPr>
        <w:lastRenderedPageBreak/>
        <w:t>Художественное творчество (аппликация).</w:t>
      </w:r>
    </w:p>
    <w:p w:rsidR="00666777" w:rsidRDefault="00666777" w:rsidP="007E4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Тема: «Открытка для папы».</w:t>
      </w:r>
    </w:p>
    <w:p w:rsidR="007E4753" w:rsidRDefault="007E4753" w:rsidP="007E4753">
      <w:pPr>
        <w:spacing w:after="0" w:line="240" w:lineRule="auto"/>
        <w:ind w:firstLine="284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«Познание» (формирование целостной картины мира), «Коммуникация», «Художественное творчество» (аппликация), «Социализация».</w:t>
      </w:r>
    </w:p>
    <w:p w:rsidR="007E4753" w:rsidRDefault="007E4753" w:rsidP="007E4753">
      <w:pPr>
        <w:spacing w:line="240" w:lineRule="auto"/>
        <w:ind w:firstLine="284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</w:rPr>
        <w:t>игровая, коммуникативная, продуктивная, познавательно-исследовательская.</w:t>
      </w:r>
    </w:p>
    <w:p w:rsidR="007E4753" w:rsidRDefault="007E4753" w:rsidP="007E4753">
      <w:pPr>
        <w:spacing w:line="240" w:lineRule="auto"/>
        <w:ind w:left="284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Познакомить с государственным праздником</w:t>
      </w:r>
      <w:r w:rsidR="00361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-Днем защитника Отечества; Учить составлять композицию при наклеивании готовых форм; Развивать самостоятельность, эстетическое восприятие; Воспитывать доброе отношение к папе, стремление сделать красивую вещь (подарок); вызвать чувство гордости за своего отца.</w:t>
      </w:r>
    </w:p>
    <w:p w:rsidR="007E4753" w:rsidRDefault="007E4753" w:rsidP="007E4753">
      <w:pPr>
        <w:spacing w:line="240" w:lineRule="auto"/>
        <w:ind w:firstLine="284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картинки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праздничной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тематики</w:t>
      </w:r>
      <w:proofErr w:type="gramEnd"/>
      <w:r>
        <w:rPr>
          <w:rFonts w:ascii="Times New Roman" w:hAnsi="Times New Roman" w:cs="Times New Roman"/>
          <w:sz w:val="28"/>
          <w:szCs w:val="28"/>
        </w:rPr>
        <w:t>, заготовка открыток в форме рубашки по количеству детей и галстуков из цветной бумаги; заготовки для украшения галстука (нарезанная кусочками цветная бумага); клей; кисточки для клея; салфетки.</w:t>
      </w:r>
    </w:p>
    <w:p w:rsidR="007E4753" w:rsidRDefault="007E4753" w:rsidP="007E4753">
      <w:pPr>
        <w:spacing w:line="240" w:lineRule="auto"/>
        <w:ind w:firstLine="284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детей.</w:t>
      </w:r>
    </w:p>
    <w:p w:rsidR="007E4753" w:rsidRDefault="007E4753" w:rsidP="007E4753">
      <w:pPr>
        <w:pStyle w:val="a5"/>
        <w:numPr>
          <w:ilvl w:val="0"/>
          <w:numId w:val="5"/>
        </w:numPr>
        <w:spacing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E4753" w:rsidRDefault="007E4753" w:rsidP="007E4753">
      <w:pPr>
        <w:spacing w:line="24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Дети рассматривают картинки и открытки, тематика которых – «День защитника Отечества».</w:t>
      </w:r>
    </w:p>
    <w:p w:rsidR="007E4753" w:rsidRDefault="007E4753" w:rsidP="007E4753">
      <w:pPr>
        <w:pStyle w:val="a5"/>
        <w:numPr>
          <w:ilvl w:val="0"/>
          <w:numId w:val="5"/>
        </w:numPr>
        <w:spacing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Рассказ воспитателя о празднике.</w:t>
      </w:r>
    </w:p>
    <w:p w:rsidR="007E4753" w:rsidRDefault="007E4753" w:rsidP="007E4753">
      <w:pPr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Скоро в нашей стране, России, будет праздник - День защитника Отечества. Все молодые люди, достигая восемнадцатилетнего возраста, выполняют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  долг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служат в армии,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защищают свою страну. Мальчики, когда вырастут, тоже станут солдатами, будут защищать Родину-Россию.</w:t>
      </w:r>
    </w:p>
    <w:p w:rsidR="007E4753" w:rsidRDefault="007E4753" w:rsidP="007E4753">
      <w:pPr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Ваши папы и дедушки служили в армии и были солдатами (показываю фотографии пап и дедушек во время службы в армии. Дети сообщают, что им известно из рассказов родителей).</w:t>
      </w:r>
    </w:p>
    <w:p w:rsidR="007E4753" w:rsidRDefault="007E4753" w:rsidP="007E4753">
      <w:pPr>
        <w:pStyle w:val="a5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Аппликация.</w:t>
      </w:r>
    </w:p>
    <w:p w:rsidR="007E4753" w:rsidRDefault="007E4753" w:rsidP="007E4753">
      <w:pPr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Давайте смастерим своими руками открытки для пап и дедушек. У каждого из вас есть открытка в виде рубашки и галстук из цветной бумаги (показ образца). Сейчас мы будем украшать галстуки кусочками цветной бумаги (дети рассматривают нарезанные кусочки цветной бумаги и наклеивают их с помощью воспитателя). </w:t>
      </w:r>
    </w:p>
    <w:p w:rsidR="007E4753" w:rsidRDefault="007E4753" w:rsidP="007E4753">
      <w:pPr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А теперь наши красивые галстуки приклеим к рубашкам (воспитатель показывает, как нужно приклеить галстуки).</w:t>
      </w:r>
    </w:p>
    <w:p w:rsidR="00936B85" w:rsidRDefault="007E4753" w:rsidP="007E47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936B85">
        <w:rPr>
          <w:noProof/>
          <w:lang w:eastAsia="ru-RU"/>
        </w:rPr>
        <w:drawing>
          <wp:inline distT="0" distB="0" distL="0" distR="0">
            <wp:extent cx="4351655" cy="5895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 февраля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"/>
                    <a:stretch/>
                  </pic:blipFill>
                  <pic:spPr bwMode="auto">
                    <a:xfrm>
                      <a:off x="0" y="0"/>
                      <a:ext cx="4501589" cy="609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6B85" w:rsidRPr="00936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753" w:rsidRDefault="00936B85" w:rsidP="007E4753">
      <w:pPr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Посмотрите, ребята, какие красивые открытки получились. Вечером вы их подарите папам и дедушкам. Они будут очень рады</w:t>
      </w:r>
    </w:p>
    <w:p w:rsidR="007E4753" w:rsidRDefault="007E4753" w:rsidP="007E4753">
      <w:pPr>
        <w:pStyle w:val="a5"/>
        <w:numPr>
          <w:ilvl w:val="0"/>
          <w:numId w:val="5"/>
        </w:numPr>
        <w:spacing w:before="24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Подвижные игры.</w:t>
      </w:r>
    </w:p>
    <w:p w:rsidR="007E4753" w:rsidRDefault="007E4753" w:rsidP="007E4753">
      <w:pPr>
        <w:pStyle w:val="a5"/>
        <w:numPr>
          <w:ilvl w:val="0"/>
          <w:numId w:val="7"/>
        </w:numPr>
        <w:spacing w:before="24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«Самолёты»</w:t>
      </w:r>
    </w:p>
    <w:p w:rsidR="007E4753" w:rsidRDefault="007E4753" w:rsidP="007E4753">
      <w:pPr>
        <w:spacing w:before="24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Дети свободно располагаются по всей группе. Сначала надо «завести моторы», и воспитатель показывает, как это сделать (вращательные движения кистей рук перед грудью с произнесением «р-р-р»). Дети повторяют движения. По сигналу «полетели» они разводят прямые руки в стороны – крылья самолёта – и бегают в разных направлениях. По сигналу «облако» - аккуратно боком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перелетают  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обруч.</w:t>
      </w:r>
    </w:p>
    <w:p w:rsidR="007E4753" w:rsidRDefault="007E4753" w:rsidP="007E4753">
      <w:pPr>
        <w:pStyle w:val="a5"/>
        <w:numPr>
          <w:ilvl w:val="0"/>
          <w:numId w:val="7"/>
        </w:numPr>
        <w:spacing w:before="24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«Парашютисты»</w:t>
      </w:r>
    </w:p>
    <w:p w:rsidR="007E4753" w:rsidRDefault="007E4753" w:rsidP="007E4753">
      <w:pPr>
        <w:spacing w:before="24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Давайте попробуем быть парашютистами. Строимся в колонну. Для прыжка надо размяться. Шагаем. Присели. Шагаем. Присели. Взобрались </w:t>
      </w:r>
      <w:r>
        <w:rPr>
          <w:rFonts w:ascii="Times New Roman" w:hAnsi="Times New Roman" w:cs="Times New Roman"/>
          <w:sz w:val="28"/>
          <w:szCs w:val="28"/>
        </w:rPr>
        <w:lastRenderedPageBreak/>
        <w:t>на доску. Аккуратно идём и спрыгиваем (дети сохраняют равновесие при ходьбе и при прыжке на обе ноги).</w:t>
      </w:r>
    </w:p>
    <w:p w:rsidR="007E4753" w:rsidRDefault="007E4753" w:rsidP="007E4753">
      <w:pPr>
        <w:pStyle w:val="a5"/>
        <w:numPr>
          <w:ilvl w:val="0"/>
          <w:numId w:val="5"/>
        </w:numPr>
        <w:spacing w:before="24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7E4753" w:rsidRDefault="007E4753" w:rsidP="007E4753">
      <w:pPr>
        <w:spacing w:before="24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Воспитатель спрашивает детей, к какому празднику они готовили открытки? Как украшали?  Кого поздравляем в этот день?</w:t>
      </w:r>
    </w:p>
    <w:p w:rsidR="007E4753" w:rsidRDefault="007E4753" w:rsidP="007E4753">
      <w:pPr>
        <w:spacing w:line="240" w:lineRule="auto"/>
        <w:jc w:val="both"/>
      </w:pPr>
    </w:p>
    <w:p w:rsidR="007E4753" w:rsidRDefault="007E4753" w:rsidP="007E4753">
      <w:pPr>
        <w:spacing w:line="240" w:lineRule="auto"/>
        <w:jc w:val="both"/>
      </w:pPr>
    </w:p>
    <w:p w:rsidR="007E4753" w:rsidRDefault="007E4753" w:rsidP="007E4753">
      <w:pPr>
        <w:spacing w:line="240" w:lineRule="auto"/>
        <w:jc w:val="both"/>
      </w:pPr>
      <w:r>
        <w:rPr>
          <w:rFonts w:eastAsia="Calibri"/>
        </w:rPr>
        <w:t xml:space="preserve">                   </w:t>
      </w:r>
    </w:p>
    <w:p w:rsidR="007E4753" w:rsidRDefault="007E4753" w:rsidP="007E4753">
      <w:pPr>
        <w:spacing w:line="240" w:lineRule="auto"/>
        <w:jc w:val="both"/>
        <w:rPr>
          <w:rFonts w:eastAsia="Calibri"/>
        </w:rPr>
      </w:pPr>
    </w:p>
    <w:p w:rsidR="00936B85" w:rsidRDefault="00936B85" w:rsidP="007E4753">
      <w:pPr>
        <w:spacing w:line="240" w:lineRule="auto"/>
        <w:jc w:val="both"/>
        <w:rPr>
          <w:rFonts w:eastAsia="Calibri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936B85" w:rsidRDefault="00936B85" w:rsidP="00936B85">
      <w:pPr>
        <w:spacing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7E4753" w:rsidRPr="00936B85" w:rsidRDefault="007E4753" w:rsidP="00936B85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936B85"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  <w:lastRenderedPageBreak/>
        <w:t>Сценарий вечера «Моя дружная семья»</w:t>
      </w:r>
    </w:p>
    <w:p w:rsidR="007E4753" w:rsidRDefault="007E4753" w:rsidP="007E4753">
      <w:pPr>
        <w:pStyle w:val="c25"/>
        <w:spacing w:before="0" w:after="0"/>
        <w:jc w:val="center"/>
      </w:pPr>
      <w:r>
        <w:rPr>
          <w:rStyle w:val="c1"/>
          <w:b/>
          <w:color w:val="000000"/>
          <w:sz w:val="28"/>
          <w:szCs w:val="28"/>
        </w:rPr>
        <w:t>(</w:t>
      </w:r>
      <w:r>
        <w:rPr>
          <w:rStyle w:val="c1"/>
          <w:color w:val="000000"/>
          <w:sz w:val="28"/>
          <w:szCs w:val="28"/>
        </w:rPr>
        <w:t>вторая младшая группа)</w:t>
      </w:r>
    </w:p>
    <w:p w:rsidR="007E4753" w:rsidRDefault="007E4753" w:rsidP="007E4753">
      <w:pPr>
        <w:pStyle w:val="c25"/>
        <w:spacing w:before="0" w:after="0"/>
        <w:jc w:val="both"/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>
        <w:rPr>
          <w:rStyle w:val="c1"/>
          <w:color w:val="000000"/>
          <w:sz w:val="28"/>
          <w:szCs w:val="28"/>
        </w:rPr>
        <w:t>Добрый вечер, уважаемые папы и мамы, бабушки и дедушки! Мы рады вас видеть на нашем семейном празднике.</w:t>
      </w:r>
    </w:p>
    <w:p w:rsidR="007E4753" w:rsidRDefault="007E4753" w:rsidP="007E4753">
      <w:pPr>
        <w:pStyle w:val="c25"/>
        <w:spacing w:before="0" w:after="0"/>
        <w:jc w:val="both"/>
      </w:pPr>
      <w:r>
        <w:rPr>
          <w:rStyle w:val="c1"/>
          <w:b/>
          <w:color w:val="000000"/>
          <w:sz w:val="28"/>
          <w:szCs w:val="28"/>
        </w:rPr>
        <w:t>Воспитатель:</w:t>
      </w:r>
    </w:p>
    <w:p w:rsidR="007E4753" w:rsidRDefault="007E4753" w:rsidP="007E4753">
      <w:pPr>
        <w:pStyle w:val="c25"/>
        <w:spacing w:before="0" w:after="0"/>
        <w:ind w:left="2124"/>
        <w:jc w:val="both"/>
      </w:pPr>
      <w:r>
        <w:rPr>
          <w:rStyle w:val="c1"/>
          <w:color w:val="000000"/>
          <w:sz w:val="28"/>
          <w:szCs w:val="28"/>
        </w:rPr>
        <w:t>Всё начинается с семьи...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Призывный крик ребёнка в колыбели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И мудрой старости докучливые стрелы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Всё начинается с семьи...</w:t>
      </w:r>
    </w:p>
    <w:p w:rsidR="007E4753" w:rsidRDefault="007E4753" w:rsidP="007E4753">
      <w:pPr>
        <w:pStyle w:val="c11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 xml:space="preserve"> Умение прощать, любить и ненавидеть,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 Уменье сострадать и сложность в жизни видеть.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 Всё начинается с семьи...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Перенести печаль и боль утрат,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 Опять вставать, идти и ошибаться.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 И так всю жизнь!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Но только не сдаваться!</w:t>
      </w:r>
    </w:p>
    <w:p w:rsidR="007E4753" w:rsidRDefault="007E4753" w:rsidP="007E4753">
      <w:pPr>
        <w:pStyle w:val="c8"/>
        <w:spacing w:before="0" w:after="0"/>
        <w:ind w:left="2124" w:right="540"/>
        <w:jc w:val="both"/>
      </w:pPr>
      <w:r>
        <w:rPr>
          <w:rStyle w:val="c1"/>
          <w:color w:val="000000"/>
          <w:sz w:val="28"/>
          <w:szCs w:val="28"/>
        </w:rPr>
        <w:t> Всё начинается с семьи...</w:t>
      </w:r>
    </w:p>
    <w:p w:rsidR="007E4753" w:rsidRDefault="007E4753" w:rsidP="007E4753">
      <w:pPr>
        <w:pStyle w:val="c8"/>
        <w:spacing w:before="0" w:after="0"/>
        <w:ind w:right="540"/>
        <w:jc w:val="both"/>
      </w:pP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у нас для Вас есть загадка (показываю веник). Кто ответит, что это значит? (Предполагаемые ответы родителей.) Эта загадка и есть первый семейный секрет и сокровище. Веник нелегко сломать, когда все прутики вместе, а по отдельности – запросто. Сейчас мы проверим, как вы умеете дружно справляться с задачами. Предлагаем стакан вкусного сока и соломинки. Кто быстрее выпьет сок из своего стакана через соломинку, тот и победил. Но пить надо всем членам семьи одновременно (семьи соревнуются).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а вы любите играть с пальчиками? Присаживайтесь на стульчики.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Покажите ручки, погреем их, посчитаем, спрятали в кулачок.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 (разгибает из кулака пальцы и сопровождает движение текстом)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Этот пальчик - дедушка,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Этот пальчик - бабушка,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Этот пальчик - папа,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Этот пальчик - мама,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Этот пальчик - Я -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(Дети подражают воспитателю)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666777">
        <w:rPr>
          <w:rFonts w:ascii="Times New Roman" w:hAnsi="Times New Roman" w:cs="Times New Roman"/>
          <w:sz w:val="28"/>
          <w:szCs w:val="28"/>
        </w:rPr>
        <w:t xml:space="preserve"> Как вы думаете, </w:t>
      </w:r>
      <w:r>
        <w:rPr>
          <w:rFonts w:ascii="Times New Roman" w:hAnsi="Times New Roman" w:cs="Times New Roman"/>
          <w:sz w:val="28"/>
          <w:szCs w:val="28"/>
        </w:rPr>
        <w:t>о чем же эта игра? Правильно, о семье. У меня есть волшебная коробочка. Посмотрите, что там есть! Это ладошка. Найдите на ней самый маленький пальчик-мизинчик.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где у вас мизинчик, покажите. Как ласково называют вас дома? 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коробочке есть ещё и шапочки, посмотрите.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думаете,</w:t>
      </w:r>
      <w:r w:rsidR="008B04F9">
        <w:rPr>
          <w:rFonts w:ascii="Times New Roman" w:hAnsi="Times New Roman" w:cs="Times New Roman"/>
          <w:sz w:val="28"/>
          <w:szCs w:val="28"/>
        </w:rPr>
        <w:t xml:space="preserve"> какую шапочку можно одеть на </w:t>
      </w:r>
      <w:proofErr w:type="gramStart"/>
      <w:r w:rsidR="008B04F9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зинчик?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Ответы детей)</w:t>
      </w:r>
      <w:r>
        <w:rPr>
          <w:rFonts w:ascii="Times New Roman" w:hAnsi="Times New Roman" w:cs="Times New Roman"/>
          <w:sz w:val="28"/>
          <w:szCs w:val="28"/>
        </w:rPr>
        <w:t> А почему?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Мизинчик маленький и шапочка маленькая.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Предлагает любому ребёнку найти шапочку и одеть на мизинчик.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Соня расскажи нам стих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Мы с мамой делали котлеты,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 за окошком дождик шел.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Мы с мамой думали при этом,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Как вместе быть нам хорошо!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-О ком Соня прочитала? Почему девочке хорошо с мамой? Расскажите о своей маме. 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рассказывают)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 Юля, найди шапочку, которую наденем маме, наденем на какой пальчик? Покажите, где у вас пальчик «мама»?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безымянный пальчик. 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(Показывают)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вы ей помогаете? 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Дети  высказываются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Покажем, как вы ей помогаете.</w:t>
      </w:r>
    </w:p>
    <w:p w:rsidR="007E4753" w:rsidRDefault="00666777" w:rsidP="007E4753">
      <w:pPr>
        <w:spacing w:after="0" w:line="240" w:lineRule="auto"/>
        <w:contextualSpacing/>
        <w:jc w:val="both"/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="007E475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(Дети встают)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Помогаем маме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Дружно маме помогаем –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Пыль повсюду вытираем.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Мы белье теперь стираем,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Полощем, отжимаем.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Подметаем все кругом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И бегом за молоком.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Маму вечером встречаем,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Двери настежь открываем,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Маму крепко обнимаем.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(Подражательные движения по тексту.)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 Сейчас Даниил расскажет нам свое стихотворение.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Даниил:</w:t>
      </w:r>
      <w:r>
        <w:rPr>
          <w:rFonts w:ascii="Times New Roman" w:hAnsi="Times New Roman" w:cs="Times New Roman"/>
          <w:sz w:val="28"/>
          <w:szCs w:val="28"/>
        </w:rPr>
        <w:tab/>
        <w:t>Не терпит мой папа безделья и скуки</w:t>
      </w:r>
    </w:p>
    <w:p w:rsidR="007E4753" w:rsidRDefault="007E4753" w:rsidP="007E4753">
      <w:pPr>
        <w:spacing w:after="0" w:line="240" w:lineRule="auto"/>
        <w:ind w:left="708"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У папы умелые, сильные руки.</w:t>
      </w:r>
    </w:p>
    <w:p w:rsidR="007E4753" w:rsidRDefault="007E4753" w:rsidP="007E4753">
      <w:pPr>
        <w:spacing w:after="0" w:line="240" w:lineRule="auto"/>
        <w:ind w:left="708"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И, если кому-нибудь надо помочь,</w:t>
      </w:r>
    </w:p>
    <w:p w:rsidR="007E4753" w:rsidRDefault="007E4753" w:rsidP="007E4753">
      <w:pPr>
        <w:spacing w:after="0" w:line="240" w:lineRule="auto"/>
        <w:ind w:left="708"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Мой папа всегда поработать не прочь. (Е. Серова)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Какой у тебя папа? Какие ласковые слова вы хотели бы сказать о своем папе? 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 Дети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произносят ласковые слова)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Воспитатель. </w:t>
      </w:r>
      <w:r>
        <w:rPr>
          <w:rFonts w:ascii="Times New Roman" w:hAnsi="Times New Roman" w:cs="Times New Roman"/>
          <w:sz w:val="28"/>
          <w:szCs w:val="28"/>
        </w:rPr>
        <w:t>Покажите пальчик – папу. Это средний пальчик. Какая шапочка папе подойдет.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Наденем на средний пальчик шапочку.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Поиграем с нашими ладошками.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Где были?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У бабушки!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(хлопают в ладоши)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 у бабушки ладони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Все в морщинах собраны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(показывают руки ладонями вверх),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 у бабушки ладони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Добрые – предобрые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(поглаживают ладони друг о друга)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Все работали ладони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Долгими годами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(постукивают кулачком о ладони)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Пахнут добрые ладони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Щами с пирогами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(подносят ладони к лицу)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 кудрям тебя погладят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Добрые ладони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(имитируют поглаживание)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И с любой печалью сладят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Теплые ладони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(складывают ладони, подносят к лицу, дуют)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Где были?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У бабушки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(хлопают в ладоши)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>
        <w:rPr>
          <w:rFonts w:ascii="Times New Roman" w:hAnsi="Times New Roman" w:cs="Times New Roman"/>
          <w:sz w:val="28"/>
          <w:szCs w:val="28"/>
        </w:rPr>
        <w:t>Что же умеет делать бабушка? Что вы любите делать вместе со своей бабушкой (ответы детей).  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Похвалите  свою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бабушку. «Моя бабушка самая ...!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Дети произносят слова</w:t>
      </w:r>
    </w:p>
    <w:p w:rsidR="00361E77" w:rsidRDefault="00DC66AA" w:rsidP="007E47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34666" cy="3200288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ото семьи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862" cy="32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7" w:rsidRDefault="007E4753" w:rsidP="007E47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</w:p>
    <w:p w:rsidR="007E4753" w:rsidRDefault="007E6686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Соня, надень</w:t>
      </w:r>
      <w:r w:rsidR="007E4753">
        <w:rPr>
          <w:rFonts w:ascii="Times New Roman" w:hAnsi="Times New Roman" w:cs="Times New Roman"/>
          <w:sz w:val="28"/>
          <w:szCs w:val="28"/>
        </w:rPr>
        <w:t> шапочку бабушке. На какой пальчик? На указательный.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Воспитатель. </w:t>
      </w:r>
      <w:r>
        <w:rPr>
          <w:rFonts w:ascii="Times New Roman" w:hAnsi="Times New Roman" w:cs="Times New Roman"/>
          <w:sz w:val="28"/>
          <w:szCs w:val="28"/>
        </w:rPr>
        <w:t>Ребята, у нас остался один пальчик - большой. Кто же это? Правильно, дедушка.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У меня есть дедушка,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Как зима, седой,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У меня есть дедушка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С белой бородой.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Мне на все мой дедушка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Может дать ответ.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И не стар мой дедушка,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Хоть ему сто лет!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Кто хочет рассказать о своем дедушке? Как дедушка заботится о вас?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Наденем шапочку дедушке.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 Ребята! Посмотрите, у нас с вами получилась большая, дружная семья на нашей ладошке. В семье все любят, заботятся и помогают друг другу и делают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 вместе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дружно.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Дети идут за воспитателем.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Физ. 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минутка  «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Семейная  зарядка».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Осенью,  весною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Летом  и</w:t>
      </w:r>
      <w:proofErr w:type="gramEnd"/>
      <w:r>
        <w:rPr>
          <w:rFonts w:ascii="Times New Roman" w:hAnsi="Times New Roman" w:cs="Times New Roman"/>
          <w:sz w:val="28"/>
          <w:szCs w:val="28"/>
        </w:rPr>
        <w:t>  зимой.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Мы  во</w:t>
      </w:r>
      <w:proofErr w:type="gramEnd"/>
      <w:r>
        <w:rPr>
          <w:rFonts w:ascii="Times New Roman" w:hAnsi="Times New Roman" w:cs="Times New Roman"/>
          <w:sz w:val="28"/>
          <w:szCs w:val="28"/>
        </w:rPr>
        <w:t>  двор  выходим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Дружною  семьёй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Встанем  в</w:t>
      </w:r>
      <w:proofErr w:type="gramEnd"/>
      <w:r>
        <w:rPr>
          <w:rFonts w:ascii="Times New Roman" w:hAnsi="Times New Roman" w:cs="Times New Roman"/>
          <w:sz w:val="28"/>
          <w:szCs w:val="28"/>
        </w:rPr>
        <w:t>  круг  и  по  порядку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Каждый  делает</w:t>
      </w:r>
      <w:proofErr w:type="gramEnd"/>
      <w:r>
        <w:rPr>
          <w:rFonts w:ascii="Times New Roman" w:hAnsi="Times New Roman" w:cs="Times New Roman"/>
          <w:sz w:val="28"/>
          <w:szCs w:val="28"/>
        </w:rPr>
        <w:t>  зарядку.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Мама  руки</w:t>
      </w:r>
      <w:proofErr w:type="gramEnd"/>
      <w:r>
        <w:rPr>
          <w:rFonts w:ascii="Times New Roman" w:hAnsi="Times New Roman" w:cs="Times New Roman"/>
          <w:sz w:val="28"/>
          <w:szCs w:val="28"/>
        </w:rPr>
        <w:t>  поднимает  </w:t>
      </w:r>
      <w:r>
        <w:rPr>
          <w:rFonts w:ascii="Times New Roman" w:hAnsi="Times New Roman" w:cs="Times New Roman"/>
          <w:i/>
          <w:iCs/>
          <w:sz w:val="28"/>
          <w:szCs w:val="28"/>
        </w:rPr>
        <w:t>(руки  вверх  и  вниз).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Папа  бодро</w:t>
      </w:r>
      <w:proofErr w:type="gramEnd"/>
      <w:r>
        <w:rPr>
          <w:rFonts w:ascii="Times New Roman" w:hAnsi="Times New Roman" w:cs="Times New Roman"/>
          <w:sz w:val="28"/>
          <w:szCs w:val="28"/>
        </w:rPr>
        <w:t>  приседает  (</w:t>
      </w:r>
      <w:r>
        <w:rPr>
          <w:rFonts w:ascii="Times New Roman" w:hAnsi="Times New Roman" w:cs="Times New Roman"/>
          <w:i/>
          <w:iCs/>
          <w:sz w:val="28"/>
          <w:szCs w:val="28"/>
        </w:rPr>
        <w:t>приседания).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Повороты  вправо</w:t>
      </w:r>
      <w:proofErr w:type="gramEnd"/>
      <w:r>
        <w:rPr>
          <w:rFonts w:ascii="Times New Roman" w:hAnsi="Times New Roman" w:cs="Times New Roman"/>
          <w:sz w:val="28"/>
          <w:szCs w:val="28"/>
        </w:rPr>
        <w:t>-влево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Делает  мой</w:t>
      </w:r>
      <w:proofErr w:type="gramEnd"/>
      <w:r>
        <w:rPr>
          <w:rFonts w:ascii="Times New Roman" w:hAnsi="Times New Roman" w:cs="Times New Roman"/>
          <w:sz w:val="28"/>
          <w:szCs w:val="28"/>
        </w:rPr>
        <w:t>  братик  Сева  (</w:t>
      </w:r>
      <w:r>
        <w:rPr>
          <w:rFonts w:ascii="Times New Roman" w:hAnsi="Times New Roman" w:cs="Times New Roman"/>
          <w:i/>
          <w:iCs/>
          <w:sz w:val="28"/>
          <w:szCs w:val="28"/>
        </w:rPr>
        <w:t>руки  на  поясе,  повороты  всем  корпусом).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А  я</w:t>
      </w:r>
      <w:proofErr w:type="gramEnd"/>
      <w:r>
        <w:rPr>
          <w:rFonts w:ascii="Times New Roman" w:hAnsi="Times New Roman" w:cs="Times New Roman"/>
          <w:sz w:val="28"/>
          <w:szCs w:val="28"/>
        </w:rPr>
        <w:t>  сам  бегу  трусцой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И  качаю</w:t>
      </w:r>
      <w:proofErr w:type="gramEnd"/>
      <w:r>
        <w:rPr>
          <w:rFonts w:ascii="Times New Roman" w:hAnsi="Times New Roman" w:cs="Times New Roman"/>
          <w:sz w:val="28"/>
          <w:szCs w:val="28"/>
        </w:rPr>
        <w:t>  головой  </w:t>
      </w:r>
      <w:r>
        <w:rPr>
          <w:rFonts w:ascii="Times New Roman" w:hAnsi="Times New Roman" w:cs="Times New Roman"/>
          <w:i/>
          <w:iCs/>
          <w:sz w:val="28"/>
          <w:szCs w:val="28"/>
        </w:rPr>
        <w:t>(бег  на  месте  и  наклоны  головой  в  стороны).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361E77" w:rsidRDefault="007E4753" w:rsidP="007E475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Чтобы все у вас складывалось хорошо, мы предлагаем вам</w:t>
      </w:r>
      <w:r w:rsidR="00361E77">
        <w:rPr>
          <w:noProof/>
          <w:lang w:eastAsia="ru-RU"/>
        </w:rPr>
        <w:t xml:space="preserve"> </w:t>
      </w:r>
    </w:p>
    <w:p w:rsidR="007E4753" w:rsidRDefault="00361E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создать</w:t>
      </w:r>
      <w:r w:rsidR="007E4753">
        <w:rPr>
          <w:rFonts w:ascii="Times New Roman" w:hAnsi="Times New Roman" w:cs="Times New Roman"/>
          <w:bCs/>
          <w:iCs/>
          <w:sz w:val="28"/>
          <w:szCs w:val="28"/>
        </w:rPr>
        <w:t xml:space="preserve"> талисман Семьи.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Для</w:t>
      </w:r>
      <w:r w:rsidR="00361E7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творчество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предлагается набор различных материалов. Во время работы звучит русская народная музыка. По завершению работы желающие </w:t>
      </w:r>
      <w:proofErr w:type="gram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проводят  «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>презентацию» - рассказывают о своих талисманах.</w:t>
      </w:r>
    </w:p>
    <w:p w:rsidR="007E4753" w:rsidRDefault="007E4753" w:rsidP="007E4753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7E4753" w:rsidRDefault="007E4753" w:rsidP="007E4753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Молодцы! У всех получилось всё замечательно. А сейчас я вас угощу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вкусными</w:t>
      </w:r>
      <w:r w:rsidR="00DC66A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конфетами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753" w:rsidRDefault="007E4753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6686" w:rsidRDefault="007E6686" w:rsidP="007E4753">
      <w:pPr>
        <w:pStyle w:val="a5"/>
        <w:tabs>
          <w:tab w:val="left" w:pos="4045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61E77" w:rsidRDefault="00361E77" w:rsidP="007E6686">
      <w:pPr>
        <w:pStyle w:val="a5"/>
        <w:tabs>
          <w:tab w:val="left" w:pos="404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77" w:rsidRDefault="00361E77" w:rsidP="007E6686">
      <w:pPr>
        <w:pStyle w:val="a5"/>
        <w:tabs>
          <w:tab w:val="left" w:pos="404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77" w:rsidRDefault="00361E77" w:rsidP="007E6686">
      <w:pPr>
        <w:pStyle w:val="a5"/>
        <w:tabs>
          <w:tab w:val="left" w:pos="404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77" w:rsidRDefault="00361E77" w:rsidP="007E6686">
      <w:pPr>
        <w:pStyle w:val="a5"/>
        <w:tabs>
          <w:tab w:val="left" w:pos="404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77" w:rsidRDefault="00361E77" w:rsidP="007E6686">
      <w:pPr>
        <w:pStyle w:val="a5"/>
        <w:tabs>
          <w:tab w:val="left" w:pos="404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Pr="007E6686" w:rsidRDefault="007E4753" w:rsidP="007E6686">
      <w:pPr>
        <w:pStyle w:val="a5"/>
        <w:tabs>
          <w:tab w:val="left" w:pos="404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7E4753" w:rsidRDefault="007E4753" w:rsidP="007E475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pStyle w:val="a5"/>
        <w:spacing w:after="0"/>
        <w:ind w:left="0"/>
      </w:pPr>
      <w:r>
        <w:rPr>
          <w:rFonts w:ascii="Times New Roman" w:hAnsi="Times New Roman" w:cs="Times New Roman"/>
          <w:sz w:val="28"/>
          <w:szCs w:val="28"/>
        </w:rPr>
        <w:t xml:space="preserve">          «</w:t>
      </w:r>
      <w:r>
        <w:rPr>
          <w:rFonts w:ascii="Times New Roman" w:hAnsi="Times New Roman" w:cs="Times New Roman"/>
          <w:sz w:val="28"/>
          <w:szCs w:val="28"/>
          <w:u w:val="single"/>
        </w:rPr>
        <w:t>Семья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</w:t>
      </w:r>
    </w:p>
    <w:p w:rsidR="007E4753" w:rsidRDefault="007E4753" w:rsidP="007E4753">
      <w:pPr>
        <w:spacing w:after="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Этот пальчик - дедушка,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Этот пальчик - бабушка,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Этот пальчик - папа,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Этот пальчик - мама,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Этот пальчик - Я - 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Вот и вся моя семья.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7E4753" w:rsidRDefault="007E4753" w:rsidP="007E4753">
      <w:pPr>
        <w:spacing w:after="0" w:line="24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u w:val="single"/>
        </w:rPr>
        <w:t>Ладушки-ладушки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7E4753" w:rsidRDefault="007E4753" w:rsidP="007E4753">
      <w:pPr>
        <w:spacing w:after="0" w:line="24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7E4753" w:rsidRDefault="007E4753" w:rsidP="007E4753">
      <w:pPr>
        <w:spacing w:after="0" w:line="24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Ладушки, ладушки,  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Где были?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(хлопают в ладоши)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 бабушки!             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 у бабушки ладони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Все в морщинах собраны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(показывают руки ладонями вверх),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 у бабушки ладони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Добрые – предобрые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(поглаживают ладони друг о друга)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Все работали ладони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Долгими годами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(постукивают кулачком о ладони)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Пахнут добрые ладони                                     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Щами с пирогами </w:t>
      </w:r>
      <w:r w:rsidR="007E4753">
        <w:rPr>
          <w:rFonts w:ascii="Times New Roman" w:hAnsi="Times New Roman" w:cs="Times New Roman"/>
          <w:i/>
          <w:iCs/>
          <w:sz w:val="28"/>
          <w:szCs w:val="28"/>
        </w:rPr>
        <w:t xml:space="preserve">(подносят ладони к лицу)                                 </w:t>
      </w:r>
      <w:r w:rsidR="007E475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 кудрям тебя погладят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Добрые ладони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(имитируют поглаживание)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 с любой печалью сладят                                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Теплые ладони</w:t>
      </w:r>
      <w:r w:rsidR="007E4753">
        <w:rPr>
          <w:rFonts w:ascii="Times New Roman" w:hAnsi="Times New Roman" w:cs="Times New Roman"/>
          <w:sz w:val="28"/>
          <w:szCs w:val="28"/>
        </w:rPr>
        <w:t xml:space="preserve"> </w:t>
      </w:r>
      <w:r w:rsidR="007E4753">
        <w:rPr>
          <w:rFonts w:ascii="Times New Roman" w:hAnsi="Times New Roman" w:cs="Times New Roman"/>
          <w:i/>
          <w:iCs/>
          <w:sz w:val="28"/>
          <w:szCs w:val="28"/>
        </w:rPr>
        <w:t>(складывают ладони, подносят к лицу, дуют)</w:t>
      </w:r>
      <w:r w:rsidR="007E475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Где были?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 бабушки </w:t>
      </w:r>
      <w:r>
        <w:rPr>
          <w:rFonts w:ascii="Times New Roman" w:hAnsi="Times New Roman" w:cs="Times New Roman"/>
          <w:i/>
          <w:iCs/>
          <w:sz w:val="28"/>
          <w:szCs w:val="28"/>
        </w:rPr>
        <w:t>(хлопают в ладоши)</w:t>
      </w:r>
    </w:p>
    <w:p w:rsidR="007E4753" w:rsidRDefault="007E4753" w:rsidP="007E47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4753" w:rsidRPr="007D7924" w:rsidRDefault="007E4753" w:rsidP="007D7924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7E6686">
        <w:rPr>
          <w:rFonts w:ascii="Times New Roman" w:hAnsi="Times New Roman" w:cs="Times New Roman"/>
          <w:b/>
          <w:sz w:val="32"/>
          <w:szCs w:val="32"/>
        </w:rPr>
        <w:t>Физкультминутки.</w:t>
      </w:r>
    </w:p>
    <w:p w:rsidR="007E4753" w:rsidRDefault="007E4753" w:rsidP="007E4753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Помогаем маме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Дружно маме помогаем –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Пыль повсюду вытираем.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Мы белье теперь стираем,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Полощем, отжимаем.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Подметаем все кругом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И бегом за молоком.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Маму вечером встречаем,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Двери настежь открываем,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Маму крепко обнимаем.</w:t>
      </w:r>
    </w:p>
    <w:p w:rsidR="007E4753" w:rsidRDefault="007E4753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(Подражательные движения по тексту.)</w:t>
      </w:r>
    </w:p>
    <w:p w:rsidR="007E4753" w:rsidRDefault="007E4753" w:rsidP="007E4753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E4753" w:rsidRDefault="007E4753" w:rsidP="007E4753">
      <w:pPr>
        <w:pStyle w:val="a5"/>
        <w:spacing w:after="0"/>
        <w:ind w:left="0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Семейная зарядка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Осенью, </w:t>
      </w:r>
      <w:r w:rsidR="007E4753">
        <w:rPr>
          <w:rFonts w:ascii="Times New Roman" w:hAnsi="Times New Roman" w:cs="Times New Roman"/>
          <w:sz w:val="28"/>
          <w:szCs w:val="28"/>
        </w:rPr>
        <w:t>весною,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Летом и </w:t>
      </w:r>
      <w:r w:rsidR="007E4753">
        <w:rPr>
          <w:rFonts w:ascii="Times New Roman" w:hAnsi="Times New Roman" w:cs="Times New Roman"/>
          <w:sz w:val="28"/>
          <w:szCs w:val="28"/>
        </w:rPr>
        <w:t>зимой.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Мы во</w:t>
      </w:r>
      <w:r w:rsidR="007E47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753">
        <w:rPr>
          <w:rFonts w:ascii="Times New Roman" w:hAnsi="Times New Roman" w:cs="Times New Roman"/>
          <w:sz w:val="28"/>
          <w:szCs w:val="28"/>
        </w:rPr>
        <w:t>двор  выходим</w:t>
      </w:r>
      <w:proofErr w:type="gramEnd"/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Дружною </w:t>
      </w:r>
      <w:r w:rsidR="007E4753">
        <w:rPr>
          <w:rFonts w:ascii="Times New Roman" w:hAnsi="Times New Roman" w:cs="Times New Roman"/>
          <w:sz w:val="28"/>
          <w:szCs w:val="28"/>
        </w:rPr>
        <w:t>семьёй.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Встанем</w:t>
      </w:r>
      <w:r w:rsidR="007E47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753">
        <w:rPr>
          <w:rFonts w:ascii="Times New Roman" w:hAnsi="Times New Roman" w:cs="Times New Roman"/>
          <w:sz w:val="28"/>
          <w:szCs w:val="28"/>
        </w:rPr>
        <w:t>в  круг</w:t>
      </w:r>
      <w:proofErr w:type="gramEnd"/>
      <w:r w:rsidR="007E4753">
        <w:rPr>
          <w:rFonts w:ascii="Times New Roman" w:hAnsi="Times New Roman" w:cs="Times New Roman"/>
          <w:sz w:val="28"/>
          <w:szCs w:val="28"/>
        </w:rPr>
        <w:t>  и  по  порядку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Каждый </w:t>
      </w:r>
      <w:proofErr w:type="gramStart"/>
      <w:r w:rsidR="007E4753">
        <w:rPr>
          <w:rFonts w:ascii="Times New Roman" w:hAnsi="Times New Roman" w:cs="Times New Roman"/>
          <w:sz w:val="28"/>
          <w:szCs w:val="28"/>
        </w:rPr>
        <w:t>делает  зарядку</w:t>
      </w:r>
      <w:proofErr w:type="gramEnd"/>
      <w:r w:rsidR="007E4753">
        <w:rPr>
          <w:rFonts w:ascii="Times New Roman" w:hAnsi="Times New Roman" w:cs="Times New Roman"/>
          <w:sz w:val="28"/>
          <w:szCs w:val="28"/>
        </w:rPr>
        <w:t>.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Мама</w:t>
      </w:r>
      <w:r w:rsidR="007E47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753">
        <w:rPr>
          <w:rFonts w:ascii="Times New Roman" w:hAnsi="Times New Roman" w:cs="Times New Roman"/>
          <w:sz w:val="28"/>
          <w:szCs w:val="28"/>
        </w:rPr>
        <w:t>руки  поднимает</w:t>
      </w:r>
      <w:proofErr w:type="gramEnd"/>
      <w:r w:rsidR="007E4753">
        <w:rPr>
          <w:rFonts w:ascii="Times New Roman" w:hAnsi="Times New Roman" w:cs="Times New Roman"/>
          <w:sz w:val="28"/>
          <w:szCs w:val="28"/>
        </w:rPr>
        <w:t>  </w:t>
      </w:r>
      <w:r w:rsidR="007E4753">
        <w:rPr>
          <w:rFonts w:ascii="Times New Roman" w:hAnsi="Times New Roman" w:cs="Times New Roman"/>
          <w:i/>
          <w:iCs/>
          <w:sz w:val="28"/>
          <w:szCs w:val="28"/>
        </w:rPr>
        <w:t>(руки  вверх  и  вниз).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Папа</w:t>
      </w:r>
      <w:r w:rsidR="007E47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753">
        <w:rPr>
          <w:rFonts w:ascii="Times New Roman" w:hAnsi="Times New Roman" w:cs="Times New Roman"/>
          <w:sz w:val="28"/>
          <w:szCs w:val="28"/>
        </w:rPr>
        <w:t>бодро  приседает</w:t>
      </w:r>
      <w:proofErr w:type="gramEnd"/>
      <w:r w:rsidR="007E4753">
        <w:rPr>
          <w:rFonts w:ascii="Times New Roman" w:hAnsi="Times New Roman" w:cs="Times New Roman"/>
          <w:sz w:val="28"/>
          <w:szCs w:val="28"/>
        </w:rPr>
        <w:t>  (</w:t>
      </w:r>
      <w:r w:rsidR="007E4753">
        <w:rPr>
          <w:rFonts w:ascii="Times New Roman" w:hAnsi="Times New Roman" w:cs="Times New Roman"/>
          <w:i/>
          <w:iCs/>
          <w:sz w:val="28"/>
          <w:szCs w:val="28"/>
        </w:rPr>
        <w:t>приседания).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Повороты </w:t>
      </w:r>
      <w:r w:rsidR="007E4753">
        <w:rPr>
          <w:rFonts w:ascii="Times New Roman" w:hAnsi="Times New Roman" w:cs="Times New Roman"/>
          <w:sz w:val="28"/>
          <w:szCs w:val="28"/>
        </w:rPr>
        <w:t>вправо-влево</w:t>
      </w:r>
    </w:p>
    <w:p w:rsidR="007E4753" w:rsidRDefault="00666777" w:rsidP="007E475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Делает </w:t>
      </w:r>
      <w:proofErr w:type="gramStart"/>
      <w:r w:rsidR="007E4753">
        <w:rPr>
          <w:rFonts w:ascii="Times New Roman" w:hAnsi="Times New Roman" w:cs="Times New Roman"/>
          <w:sz w:val="28"/>
          <w:szCs w:val="28"/>
        </w:rPr>
        <w:t>мой  братик</w:t>
      </w:r>
      <w:proofErr w:type="gramEnd"/>
      <w:r w:rsidR="007E4753">
        <w:rPr>
          <w:rFonts w:ascii="Times New Roman" w:hAnsi="Times New Roman" w:cs="Times New Roman"/>
          <w:sz w:val="28"/>
          <w:szCs w:val="28"/>
        </w:rPr>
        <w:t>  Сева  (</w:t>
      </w:r>
      <w:r w:rsidR="007E4753">
        <w:rPr>
          <w:rFonts w:ascii="Times New Roman" w:hAnsi="Times New Roman" w:cs="Times New Roman"/>
          <w:i/>
          <w:iCs/>
          <w:sz w:val="28"/>
          <w:szCs w:val="28"/>
        </w:rPr>
        <w:t>руки  на  поясе,  повороты  всем  корпусом).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А  я</w:t>
      </w:r>
      <w:proofErr w:type="gramEnd"/>
      <w:r>
        <w:rPr>
          <w:rFonts w:ascii="Times New Roman" w:hAnsi="Times New Roman" w:cs="Times New Roman"/>
          <w:sz w:val="28"/>
          <w:szCs w:val="28"/>
        </w:rPr>
        <w:t>  сам  бегу  трусцой</w:t>
      </w:r>
    </w:p>
    <w:p w:rsidR="007E4753" w:rsidRDefault="007E4753" w:rsidP="007E4753">
      <w:pPr>
        <w:spacing w:after="0" w:line="240" w:lineRule="auto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И  качаю</w:t>
      </w:r>
      <w:proofErr w:type="gramEnd"/>
      <w:r>
        <w:rPr>
          <w:rFonts w:ascii="Times New Roman" w:hAnsi="Times New Roman" w:cs="Times New Roman"/>
          <w:sz w:val="28"/>
          <w:szCs w:val="28"/>
        </w:rPr>
        <w:t>  головой  </w:t>
      </w:r>
      <w:r>
        <w:rPr>
          <w:rFonts w:ascii="Times New Roman" w:hAnsi="Times New Roman" w:cs="Times New Roman"/>
          <w:i/>
          <w:iCs/>
          <w:sz w:val="28"/>
          <w:szCs w:val="28"/>
        </w:rPr>
        <w:t>(бег  на  месте  и  наклоны  головой  в  стороны).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7E4753" w:rsidRDefault="007E4753" w:rsidP="007E4753">
      <w:pPr>
        <w:pStyle w:val="a5"/>
        <w:spacing w:after="0"/>
        <w:ind w:left="0"/>
      </w:pPr>
    </w:p>
    <w:p w:rsidR="003A2C1D" w:rsidRDefault="003A2C1D"/>
    <w:sectPr w:rsidR="003A2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87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883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"/>
      <w:lvlJc w:val="left"/>
      <w:pPr>
        <w:tabs>
          <w:tab w:val="num" w:pos="0"/>
        </w:tabs>
        <w:ind w:left="644" w:hanging="360"/>
      </w:pPr>
      <w:rPr>
        <w:rFonts w:ascii="Wingdings" w:hAnsi="Wingdings" w:cs="Wingdings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491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sz w:val="28"/>
        <w:szCs w:val="28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34"/>
    <w:rsid w:val="00361E77"/>
    <w:rsid w:val="003A2C1D"/>
    <w:rsid w:val="00425234"/>
    <w:rsid w:val="00666777"/>
    <w:rsid w:val="006A4B9F"/>
    <w:rsid w:val="00766BC8"/>
    <w:rsid w:val="007D7924"/>
    <w:rsid w:val="007E4753"/>
    <w:rsid w:val="007E6686"/>
    <w:rsid w:val="008B04F9"/>
    <w:rsid w:val="00936B85"/>
    <w:rsid w:val="009F13A4"/>
    <w:rsid w:val="00A5207B"/>
    <w:rsid w:val="00D32BA2"/>
    <w:rsid w:val="00DC66AA"/>
    <w:rsid w:val="00DC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AFDC7"/>
  <w15:chartTrackingRefBased/>
  <w15:docId w15:val="{720E092E-A0AA-4D16-9411-6BDD11EB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7E4753"/>
    <w:pPr>
      <w:suppressAutoHyphens/>
      <w:spacing w:after="200" w:line="276" w:lineRule="auto"/>
    </w:pPr>
    <w:rPr>
      <w:rFonts w:ascii="Calibri" w:eastAsia="Times New Roman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E4753"/>
    <w:rPr>
      <w:b/>
      <w:bCs/>
    </w:rPr>
  </w:style>
  <w:style w:type="character" w:styleId="a4">
    <w:name w:val="Emphasis"/>
    <w:qFormat/>
    <w:rsid w:val="007E4753"/>
    <w:rPr>
      <w:i/>
      <w:iCs/>
    </w:rPr>
  </w:style>
  <w:style w:type="character" w:customStyle="1" w:styleId="apple-converted-space">
    <w:name w:val="apple-converted-space"/>
    <w:basedOn w:val="a0"/>
    <w:rsid w:val="007E4753"/>
  </w:style>
  <w:style w:type="character" w:customStyle="1" w:styleId="c1">
    <w:name w:val="c1"/>
    <w:basedOn w:val="a0"/>
    <w:rsid w:val="007E4753"/>
  </w:style>
  <w:style w:type="paragraph" w:styleId="a5">
    <w:name w:val="List Paragraph"/>
    <w:basedOn w:val="a"/>
    <w:qFormat/>
    <w:rsid w:val="007E4753"/>
    <w:pPr>
      <w:ind w:left="720"/>
      <w:contextualSpacing/>
    </w:pPr>
  </w:style>
  <w:style w:type="paragraph" w:styleId="a6">
    <w:name w:val="Normal (Web)"/>
    <w:basedOn w:val="a"/>
    <w:rsid w:val="007E475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7E475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E475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7E475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26</Pages>
  <Words>4184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eld.gluhova@yandex.ru</dc:creator>
  <cp:keywords/>
  <dc:description/>
  <cp:lastModifiedBy>eld.gluhova@yandex.ru</cp:lastModifiedBy>
  <cp:revision>10</cp:revision>
  <dcterms:created xsi:type="dcterms:W3CDTF">2017-04-16T11:50:00Z</dcterms:created>
  <dcterms:modified xsi:type="dcterms:W3CDTF">2017-04-21T18:24:00Z</dcterms:modified>
</cp:coreProperties>
</file>